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0138"/>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55615136" w14:textId="15914932" w:rsidR="001F572F" w:rsidRPr="00774190" w:rsidRDefault="008F5269" w:rsidP="00D44BD8">
                  <w:pPr>
                    <w:jc w:val="right"/>
                  </w:pPr>
                  <w:r w:rsidRPr="00774190">
                    <w:t xml:space="preserve">                            </w:t>
                  </w:r>
                  <w:r w:rsidR="00FE0EAE" w:rsidRPr="00774190">
                    <w:t>У</w:t>
                  </w:r>
                  <w:r w:rsidR="001F572F" w:rsidRPr="00774190">
                    <w:t>ТВЕРЖДЕНО:</w:t>
                  </w:r>
                </w:p>
                <w:p w14:paraId="11757AA2" w14:textId="77777777" w:rsidR="001F572F" w:rsidRPr="00774190" w:rsidRDefault="001F572F" w:rsidP="00D44BD8">
                  <w:pPr>
                    <w:jc w:val="right"/>
                  </w:pPr>
                  <w:r w:rsidRPr="00774190">
                    <w:t>Приказом НО «ПФРП»</w:t>
                  </w:r>
                </w:p>
                <w:p w14:paraId="1816C46F" w14:textId="59601B5A" w:rsidR="00334CAF" w:rsidRPr="00774190" w:rsidRDefault="0006583B" w:rsidP="00AE35D8">
                  <w:pPr>
                    <w:jc w:val="right"/>
                  </w:pPr>
                  <w:r w:rsidRPr="00774190">
                    <w:t>от «</w:t>
                  </w:r>
                  <w:r w:rsidR="00B34CDC">
                    <w:t>03</w:t>
                  </w:r>
                  <w:r w:rsidR="002F211B" w:rsidRPr="00774190">
                    <w:t>»</w:t>
                  </w:r>
                  <w:r w:rsidR="005536C6" w:rsidRPr="00774190">
                    <w:t xml:space="preserve"> </w:t>
                  </w:r>
                  <w:r w:rsidR="001E20A6">
                    <w:t>апреля</w:t>
                  </w:r>
                  <w:r w:rsidR="00A35304">
                    <w:t xml:space="preserve"> </w:t>
                  </w:r>
                  <w:r w:rsidR="002B6872" w:rsidRPr="00774190">
                    <w:t>202</w:t>
                  </w:r>
                  <w:r w:rsidR="000C0769">
                    <w:t>4</w:t>
                  </w:r>
                  <w:r w:rsidR="00774190">
                    <w:t xml:space="preserve"> </w:t>
                  </w:r>
                  <w:r w:rsidR="002B6872" w:rsidRPr="00774190">
                    <w:t>г. №</w:t>
                  </w:r>
                  <w:r w:rsidR="00B34CDC">
                    <w:t>26</w:t>
                  </w: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BD689B" w:rsidRDefault="00EB0AF1" w:rsidP="001D1CE7">
            <w:pPr>
              <w:keepNext/>
              <w:keepLines/>
              <w:widowControl w:val="0"/>
              <w:suppressLineNumbers/>
              <w:suppressAutoHyphens/>
              <w:spacing w:after="0" w:line="216" w:lineRule="auto"/>
              <w:jc w:val="center"/>
              <w:rPr>
                <w:bCs/>
                <w:sz w:val="28"/>
                <w:szCs w:val="28"/>
              </w:rPr>
            </w:pPr>
            <w:r w:rsidRPr="00BD689B">
              <w:rPr>
                <w:bCs/>
                <w:sz w:val="28"/>
                <w:szCs w:val="28"/>
              </w:rPr>
              <w:t>ДОКУМЕНТАЦИЯ</w:t>
            </w:r>
          </w:p>
          <w:p w14:paraId="0C54A32E" w14:textId="766F27A7" w:rsidR="00EB0AF1" w:rsidRPr="00695F27" w:rsidRDefault="007520AC" w:rsidP="00664240">
            <w:pPr>
              <w:keepNext/>
              <w:keepLines/>
              <w:widowControl w:val="0"/>
              <w:suppressLineNumbers/>
              <w:suppressAutoHyphens/>
              <w:spacing w:after="0" w:line="216" w:lineRule="auto"/>
              <w:jc w:val="center"/>
              <w:rPr>
                <w:bCs/>
                <w:sz w:val="28"/>
                <w:szCs w:val="28"/>
              </w:rPr>
            </w:pPr>
            <w:r w:rsidRPr="00BD689B">
              <w:rPr>
                <w:bCs/>
                <w:sz w:val="28"/>
                <w:szCs w:val="28"/>
              </w:rPr>
              <w:t xml:space="preserve">о </w:t>
            </w:r>
            <w:r w:rsidRPr="00695F27">
              <w:rPr>
                <w:bCs/>
                <w:sz w:val="28"/>
                <w:szCs w:val="28"/>
              </w:rPr>
              <w:t>проведении запроса предложений</w:t>
            </w:r>
          </w:p>
          <w:p w14:paraId="3B506FDE" w14:textId="1D9637D8" w:rsidR="00D207B7" w:rsidRPr="005E0483" w:rsidRDefault="006A6C8B" w:rsidP="00D207B7">
            <w:pPr>
              <w:pStyle w:val="affff3"/>
              <w:jc w:val="center"/>
              <w:rPr>
                <w:rFonts w:ascii="Times New Roman" w:hAnsi="Times New Roman"/>
                <w:sz w:val="28"/>
                <w:szCs w:val="28"/>
                <w:lang w:eastAsia="ar-SA"/>
              </w:rPr>
            </w:pPr>
            <w:r w:rsidRPr="00D207B7">
              <w:rPr>
                <w:rFonts w:ascii="Times New Roman" w:hAnsi="Times New Roman"/>
                <w:sz w:val="28"/>
                <w:szCs w:val="28"/>
                <w:lang w:eastAsia="ar-SA"/>
              </w:rPr>
              <w:t xml:space="preserve">на </w:t>
            </w:r>
            <w:r w:rsidR="00D207B7" w:rsidRPr="005E0483">
              <w:rPr>
                <w:rFonts w:ascii="Times New Roman" w:hAnsi="Times New Roman"/>
                <w:sz w:val="28"/>
                <w:szCs w:val="28"/>
                <w:lang w:eastAsia="ar-SA"/>
              </w:rPr>
              <w:t xml:space="preserve">оказание услуг </w:t>
            </w:r>
          </w:p>
          <w:p w14:paraId="611DFD2E" w14:textId="7AAADC23" w:rsidR="00BD689B" w:rsidRPr="005E0483" w:rsidRDefault="005E0483" w:rsidP="00334CAF">
            <w:pPr>
              <w:pStyle w:val="affff3"/>
              <w:jc w:val="center"/>
              <w:rPr>
                <w:rFonts w:ascii="Times New Roman" w:hAnsi="Times New Roman"/>
                <w:sz w:val="28"/>
                <w:szCs w:val="28"/>
                <w:lang w:eastAsia="ar-SA"/>
              </w:rPr>
            </w:pPr>
            <w:r w:rsidRPr="005E0483">
              <w:rPr>
                <w:rFonts w:eastAsia="yandex-sans"/>
                <w:color w:val="000000"/>
                <w:sz w:val="28"/>
                <w:szCs w:val="28"/>
              </w:rPr>
              <w:t xml:space="preserve">по </w:t>
            </w:r>
            <w:r w:rsidR="001E20A6" w:rsidRPr="001E20A6">
              <w:rPr>
                <w:rFonts w:ascii="Times New Roman" w:eastAsia="yandex-sans" w:hAnsi="Times New Roman"/>
                <w:color w:val="000000"/>
                <w:sz w:val="28"/>
                <w:szCs w:val="28"/>
                <w:lang w:eastAsia="ru-RU"/>
              </w:rPr>
              <w:t>содействию в регистрации товарного знака для субъектов малого и среднего предпринимательства Пермского края</w:t>
            </w:r>
          </w:p>
          <w:p w14:paraId="23C139A9" w14:textId="044126D8" w:rsidR="00A6132D" w:rsidRPr="00BD689B" w:rsidRDefault="00A6132D" w:rsidP="00A6132D">
            <w:pPr>
              <w:pStyle w:val="affff3"/>
              <w:jc w:val="center"/>
              <w:rPr>
                <w:rFonts w:ascii="Times New Roman" w:hAnsi="Times New Roman"/>
                <w:sz w:val="28"/>
                <w:szCs w:val="28"/>
                <w:lang w:eastAsia="ar-SA"/>
              </w:rPr>
            </w:pPr>
          </w:p>
          <w:p w14:paraId="7B17FD5A" w14:textId="46CDDAD1" w:rsidR="00D51556" w:rsidRPr="00A6132D" w:rsidRDefault="00D51556" w:rsidP="00A6132D">
            <w:pPr>
              <w:suppressAutoHyphens/>
              <w:spacing w:after="0"/>
              <w:jc w:val="center"/>
              <w:rPr>
                <w:bCs/>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Pr="00D4591E" w:rsidRDefault="000F259D" w:rsidP="00EB0AF1"/>
          <w:p w14:paraId="5B63C638" w14:textId="076E9305" w:rsidR="00EB0AF1" w:rsidRPr="00D828A4" w:rsidRDefault="00EB0AF1" w:rsidP="00074577">
            <w:pPr>
              <w:jc w:val="center"/>
            </w:pPr>
            <w:r w:rsidRPr="00D828A4">
              <w:rPr>
                <w:b/>
              </w:rPr>
              <w:t>ПЕРМЬ, 20</w:t>
            </w:r>
            <w:r w:rsidR="00F342D7">
              <w:rPr>
                <w:b/>
              </w:rPr>
              <w:t>2</w:t>
            </w:r>
            <w:r w:rsidR="000C0769">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8458B0" w:rsidRDefault="00590616" w:rsidP="001511A8">
      <w:pPr>
        <w:pStyle w:val="14"/>
        <w:tabs>
          <w:tab w:val="right" w:leader="dot" w:pos="9912"/>
        </w:tabs>
        <w:ind w:right="234"/>
        <w:rPr>
          <w:bCs w:val="0"/>
          <w:caps w:val="0"/>
          <w:noProof/>
          <w:sz w:val="24"/>
          <w:szCs w:val="24"/>
        </w:rPr>
      </w:pPr>
      <w:r w:rsidRPr="008458B0">
        <w:rPr>
          <w:noProof/>
          <w:sz w:val="24"/>
          <w:szCs w:val="24"/>
        </w:rPr>
        <w:t>СОДЕРЖАНИЕ</w:t>
      </w:r>
      <w:r w:rsidRPr="008458B0">
        <w:rPr>
          <w:noProof/>
          <w:sz w:val="24"/>
          <w:szCs w:val="24"/>
        </w:rPr>
        <w:tab/>
      </w:r>
      <w:r w:rsidRPr="008458B0">
        <w:rPr>
          <w:noProof/>
          <w:sz w:val="24"/>
          <w:szCs w:val="24"/>
        </w:rPr>
        <w:fldChar w:fldCharType="begin"/>
      </w:r>
      <w:r w:rsidRPr="008458B0">
        <w:rPr>
          <w:noProof/>
          <w:sz w:val="24"/>
          <w:szCs w:val="24"/>
        </w:rPr>
        <w:instrText xml:space="preserve"> PAGEREF _Toc342035831 \h </w:instrText>
      </w:r>
      <w:r w:rsidRPr="008458B0">
        <w:rPr>
          <w:noProof/>
          <w:sz w:val="24"/>
          <w:szCs w:val="24"/>
        </w:rPr>
      </w:r>
      <w:r w:rsidRPr="008458B0">
        <w:rPr>
          <w:noProof/>
          <w:sz w:val="24"/>
          <w:szCs w:val="24"/>
        </w:rPr>
        <w:fldChar w:fldCharType="separate"/>
      </w:r>
      <w:r w:rsidRPr="008458B0">
        <w:rPr>
          <w:noProof/>
          <w:sz w:val="24"/>
          <w:szCs w:val="24"/>
        </w:rPr>
        <w:t>2</w:t>
      </w:r>
      <w:r w:rsidRPr="008458B0">
        <w:rPr>
          <w:noProof/>
          <w:sz w:val="24"/>
          <w:szCs w:val="24"/>
        </w:rPr>
        <w:fldChar w:fldCharType="end"/>
      </w:r>
    </w:p>
    <w:p w14:paraId="17648F20" w14:textId="77777777" w:rsidR="00590616" w:rsidRDefault="00590616" w:rsidP="001511A8">
      <w:pPr>
        <w:pStyle w:val="14"/>
        <w:tabs>
          <w:tab w:val="right" w:leader="dot" w:pos="9912"/>
        </w:tabs>
        <w:ind w:right="234"/>
        <w:jc w:val="both"/>
        <w:rPr>
          <w:noProof/>
          <w:sz w:val="24"/>
          <w:szCs w:val="24"/>
        </w:rPr>
      </w:pPr>
      <w:r w:rsidRPr="008458B0">
        <w:rPr>
          <w:noProof/>
          <w:sz w:val="24"/>
          <w:szCs w:val="24"/>
        </w:rPr>
        <w:t xml:space="preserve">РАЗДЕЛ </w:t>
      </w:r>
      <w:r w:rsidRPr="008458B0">
        <w:rPr>
          <w:noProof/>
          <w:sz w:val="24"/>
          <w:szCs w:val="24"/>
          <w:lang w:val="en-US"/>
        </w:rPr>
        <w:t>I</w:t>
      </w:r>
      <w:r w:rsidRPr="008458B0">
        <w:rPr>
          <w:noProof/>
          <w:sz w:val="24"/>
          <w:szCs w:val="24"/>
        </w:rPr>
        <w:t>. ПОЛОЖЕНИЕ ОБ ОРГАНИЗАЦИИ И ПРОВЕДЕНИИ ЗАПРОСА ПРЕДЛОЖЕНИЙ</w:t>
      </w:r>
      <w:r w:rsidRPr="008458B0">
        <w:rPr>
          <w:noProof/>
          <w:sz w:val="24"/>
          <w:szCs w:val="24"/>
        </w:rPr>
        <w:tab/>
        <w:t>3</w:t>
      </w:r>
    </w:p>
    <w:p w14:paraId="6576BE56" w14:textId="66A59C27" w:rsidR="001511A8" w:rsidRPr="001511A8" w:rsidRDefault="001511A8" w:rsidP="001511A8">
      <w:pPr>
        <w:pStyle w:val="14"/>
        <w:tabs>
          <w:tab w:val="right" w:leader="dot" w:pos="9912"/>
        </w:tabs>
        <w:ind w:right="234"/>
        <w:jc w:val="both"/>
        <w:rPr>
          <w:noProof/>
          <w:sz w:val="24"/>
          <w:szCs w:val="24"/>
        </w:rPr>
      </w:pPr>
      <w:r w:rsidRPr="008458B0">
        <w:rPr>
          <w:noProof/>
          <w:sz w:val="24"/>
          <w:szCs w:val="24"/>
        </w:rPr>
        <w:t xml:space="preserve">РАЗДЕЛ </w:t>
      </w:r>
      <w:r>
        <w:rPr>
          <w:noProof/>
          <w:sz w:val="24"/>
          <w:szCs w:val="24"/>
          <w:lang w:val="en-US"/>
        </w:rPr>
        <w:t>I</w:t>
      </w:r>
      <w:r w:rsidRPr="008458B0">
        <w:rPr>
          <w:noProof/>
          <w:sz w:val="24"/>
          <w:szCs w:val="24"/>
          <w:lang w:val="en-US"/>
        </w:rPr>
        <w:t>I</w:t>
      </w:r>
      <w:r w:rsidRPr="008458B0">
        <w:rPr>
          <w:noProof/>
          <w:sz w:val="24"/>
          <w:szCs w:val="24"/>
        </w:rPr>
        <w:t>.</w:t>
      </w:r>
      <w:r w:rsidRPr="001511A8">
        <w:rPr>
          <w:noProof/>
          <w:sz w:val="24"/>
          <w:szCs w:val="24"/>
        </w:rPr>
        <w:t xml:space="preserve"> </w:t>
      </w:r>
      <w:r>
        <w:rPr>
          <w:noProof/>
          <w:sz w:val="24"/>
          <w:szCs w:val="24"/>
        </w:rPr>
        <w:t>ТЕХНИЧЕСКОЕ ЗАДАНИЕ</w:t>
      </w:r>
      <w:r w:rsidRPr="008458B0">
        <w:rPr>
          <w:noProof/>
          <w:sz w:val="24"/>
          <w:szCs w:val="24"/>
        </w:rPr>
        <w:tab/>
      </w:r>
      <w:r>
        <w:rPr>
          <w:noProof/>
          <w:sz w:val="24"/>
          <w:szCs w:val="24"/>
        </w:rPr>
        <w:t>1</w:t>
      </w:r>
      <w:r w:rsidRPr="008458B0">
        <w:rPr>
          <w:noProof/>
          <w:sz w:val="24"/>
          <w:szCs w:val="24"/>
        </w:rPr>
        <w:t>3</w:t>
      </w:r>
    </w:p>
    <w:p w14:paraId="3D75002A" w14:textId="65ED4247" w:rsidR="001511A8" w:rsidRPr="001511A8" w:rsidRDefault="001511A8" w:rsidP="001511A8">
      <w:pPr>
        <w:pStyle w:val="14"/>
        <w:tabs>
          <w:tab w:val="right" w:leader="dot" w:pos="9912"/>
        </w:tabs>
        <w:ind w:right="234"/>
        <w:jc w:val="both"/>
        <w:rPr>
          <w:noProof/>
          <w:sz w:val="24"/>
          <w:szCs w:val="24"/>
        </w:rPr>
      </w:pPr>
      <w:r w:rsidRPr="008458B0">
        <w:rPr>
          <w:noProof/>
          <w:sz w:val="24"/>
          <w:szCs w:val="24"/>
        </w:rPr>
        <w:t xml:space="preserve">РАЗДЕЛ </w:t>
      </w:r>
      <w:r>
        <w:rPr>
          <w:noProof/>
          <w:sz w:val="24"/>
          <w:szCs w:val="24"/>
          <w:lang w:val="en-US"/>
        </w:rPr>
        <w:t>I</w:t>
      </w:r>
      <w:r w:rsidRPr="008458B0">
        <w:rPr>
          <w:noProof/>
          <w:sz w:val="24"/>
          <w:szCs w:val="24"/>
          <w:lang w:val="en-US"/>
        </w:rPr>
        <w:t>I</w:t>
      </w:r>
      <w:r>
        <w:rPr>
          <w:noProof/>
          <w:sz w:val="24"/>
          <w:szCs w:val="24"/>
          <w:lang w:val="en-US"/>
        </w:rPr>
        <w:t>I</w:t>
      </w:r>
      <w:r w:rsidRPr="008458B0">
        <w:rPr>
          <w:noProof/>
          <w:sz w:val="24"/>
          <w:szCs w:val="24"/>
        </w:rPr>
        <w:t>.</w:t>
      </w:r>
      <w:r w:rsidRPr="001511A8">
        <w:rPr>
          <w:noProof/>
          <w:sz w:val="24"/>
          <w:szCs w:val="24"/>
        </w:rPr>
        <w:t xml:space="preserve"> </w:t>
      </w:r>
      <w:r w:rsidRPr="008458B0">
        <w:rPr>
          <w:noProof/>
          <w:sz w:val="24"/>
          <w:szCs w:val="24"/>
        </w:rPr>
        <w:t>ОБРАЗЦЫ ФОРМ, ПРЕДСТАВЛЯЕМЫХ В СОСТАВЕ ЗАЯВКИ НА УЧАСТИЕ В ЗАПРОСЕ ПРЕДЛОЖЕНИЙ</w:t>
      </w:r>
      <w:r w:rsidRPr="008458B0">
        <w:rPr>
          <w:noProof/>
          <w:sz w:val="24"/>
          <w:szCs w:val="24"/>
        </w:rPr>
        <w:tab/>
      </w:r>
      <w:r>
        <w:rPr>
          <w:noProof/>
          <w:sz w:val="24"/>
          <w:szCs w:val="24"/>
        </w:rPr>
        <w:t>1</w:t>
      </w:r>
      <w:r w:rsidRPr="001511A8">
        <w:rPr>
          <w:noProof/>
          <w:sz w:val="24"/>
          <w:szCs w:val="24"/>
        </w:rPr>
        <w:t>6</w:t>
      </w:r>
    </w:p>
    <w:p w14:paraId="38DC3E7A" w14:textId="77777777" w:rsidR="001511A8" w:rsidRDefault="001511A8" w:rsidP="001511A8"/>
    <w:p w14:paraId="7B5CB785" w14:textId="77777777" w:rsidR="001511A8" w:rsidRPr="001511A8" w:rsidRDefault="001511A8" w:rsidP="001511A8"/>
    <w:p w14:paraId="02D4B731" w14:textId="77777777" w:rsidR="001511A8" w:rsidRPr="001511A8" w:rsidRDefault="001511A8" w:rsidP="001511A8"/>
    <w:p w14:paraId="1151A50D" w14:textId="77777777" w:rsidR="001511A8" w:rsidRPr="001511A8" w:rsidRDefault="001511A8" w:rsidP="001511A8"/>
    <w:p w14:paraId="19F00EEE" w14:textId="77777777" w:rsidR="001511A8" w:rsidRPr="001511A8" w:rsidRDefault="001511A8" w:rsidP="001511A8"/>
    <w:p w14:paraId="36610D55" w14:textId="77777777" w:rsidR="001511A8" w:rsidRPr="001511A8" w:rsidRDefault="001511A8" w:rsidP="001511A8"/>
    <w:p w14:paraId="4787A56D" w14:textId="77777777" w:rsidR="001511A8" w:rsidRPr="001511A8" w:rsidRDefault="001511A8" w:rsidP="001511A8"/>
    <w:p w14:paraId="33B85236" w14:textId="77777777" w:rsidR="001511A8" w:rsidRPr="001511A8" w:rsidRDefault="001511A8" w:rsidP="001511A8"/>
    <w:p w14:paraId="6D071A8F" w14:textId="77777777" w:rsidR="001511A8" w:rsidRPr="001511A8" w:rsidRDefault="001511A8" w:rsidP="001511A8"/>
    <w:p w14:paraId="50D0B3F2" w14:textId="77777777" w:rsidR="001511A8" w:rsidRPr="001511A8" w:rsidRDefault="001511A8" w:rsidP="001511A8"/>
    <w:p w14:paraId="5EE7C887" w14:textId="77777777" w:rsidR="001511A8" w:rsidRPr="001511A8" w:rsidRDefault="001511A8" w:rsidP="001511A8"/>
    <w:p w14:paraId="3DF68BEC" w14:textId="77777777" w:rsidR="001511A8" w:rsidRPr="001511A8" w:rsidRDefault="001511A8" w:rsidP="001511A8"/>
    <w:p w14:paraId="0567670B" w14:textId="77777777" w:rsidR="001511A8" w:rsidRPr="001511A8" w:rsidRDefault="001511A8" w:rsidP="001511A8"/>
    <w:p w14:paraId="7CDD7D9C" w14:textId="77777777" w:rsidR="001511A8" w:rsidRPr="001511A8" w:rsidRDefault="001511A8" w:rsidP="001511A8"/>
    <w:p w14:paraId="31455792" w14:textId="77777777" w:rsidR="001511A8" w:rsidRPr="001511A8" w:rsidRDefault="001511A8" w:rsidP="001511A8"/>
    <w:p w14:paraId="64BEB0D1" w14:textId="77777777" w:rsidR="001511A8" w:rsidRPr="001511A8" w:rsidRDefault="001511A8" w:rsidP="001511A8"/>
    <w:p w14:paraId="3F61A4C6" w14:textId="77777777" w:rsidR="001511A8" w:rsidRPr="001511A8" w:rsidRDefault="001511A8" w:rsidP="001511A8"/>
    <w:p w14:paraId="7E802A18" w14:textId="77777777" w:rsidR="001511A8" w:rsidRPr="001511A8" w:rsidRDefault="001511A8" w:rsidP="001511A8"/>
    <w:p w14:paraId="2B3A0636" w14:textId="77777777" w:rsidR="001511A8" w:rsidRPr="001511A8" w:rsidRDefault="001511A8" w:rsidP="001511A8"/>
    <w:p w14:paraId="4CA25284" w14:textId="77777777" w:rsidR="001511A8" w:rsidRPr="001511A8" w:rsidRDefault="001511A8" w:rsidP="001511A8"/>
    <w:p w14:paraId="7C446F4C" w14:textId="77777777" w:rsidR="001511A8" w:rsidRPr="001511A8" w:rsidRDefault="001511A8" w:rsidP="001511A8"/>
    <w:p w14:paraId="78853108" w14:textId="77777777" w:rsidR="001511A8" w:rsidRPr="001511A8" w:rsidRDefault="001511A8" w:rsidP="001511A8"/>
    <w:p w14:paraId="10CB15A4" w14:textId="77777777" w:rsidR="001511A8" w:rsidRPr="001511A8" w:rsidRDefault="001511A8" w:rsidP="001511A8"/>
    <w:p w14:paraId="4B8DB66F" w14:textId="77777777" w:rsidR="001511A8" w:rsidRPr="001511A8" w:rsidRDefault="001511A8" w:rsidP="001511A8"/>
    <w:p w14:paraId="137C5048" w14:textId="77777777" w:rsidR="001511A8" w:rsidRPr="001511A8" w:rsidRDefault="001511A8" w:rsidP="001511A8"/>
    <w:p w14:paraId="35F14E7A" w14:textId="77777777" w:rsidR="001511A8" w:rsidRPr="001511A8" w:rsidRDefault="001511A8" w:rsidP="001511A8"/>
    <w:p w14:paraId="46C576B7" w14:textId="77777777" w:rsidR="001511A8" w:rsidRPr="001511A8" w:rsidRDefault="001511A8" w:rsidP="001511A8"/>
    <w:p w14:paraId="54DEDFA0" w14:textId="77777777" w:rsidR="001511A8" w:rsidRPr="001511A8" w:rsidRDefault="001511A8" w:rsidP="001511A8"/>
    <w:p w14:paraId="2695DA87" w14:textId="77777777" w:rsidR="001511A8" w:rsidRPr="001511A8" w:rsidRDefault="001511A8" w:rsidP="001511A8"/>
    <w:p w14:paraId="72A4C73F" w14:textId="77777777" w:rsidR="001511A8" w:rsidRPr="001511A8" w:rsidRDefault="001511A8" w:rsidP="001511A8"/>
    <w:p w14:paraId="2FAE37F2" w14:textId="77777777" w:rsidR="001511A8" w:rsidRDefault="001511A8" w:rsidP="001511A8"/>
    <w:p w14:paraId="5CDBDF7C" w14:textId="77777777" w:rsidR="001511A8" w:rsidRPr="001511A8" w:rsidRDefault="001511A8" w:rsidP="001511A8"/>
    <w:p w14:paraId="00553DEE" w14:textId="3EC5490D"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1E20A6">
        <w:rPr>
          <w:rFonts w:ascii="Times New Roman" w:hAnsi="Times New Roman"/>
          <w:szCs w:val="24"/>
        </w:rPr>
        <w:t xml:space="preserve"> </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3806A29B" w14:textId="77777777" w:rsidR="001E20A6" w:rsidRDefault="00F34639" w:rsidP="00310994">
      <w:pPr>
        <w:pStyle w:val="affff3"/>
        <w:ind w:firstLine="426"/>
        <w:jc w:val="both"/>
        <w:rPr>
          <w:rFonts w:ascii="Times New Roman" w:hAnsi="Times New Roman"/>
          <w:sz w:val="24"/>
          <w:szCs w:val="24"/>
          <w:lang w:eastAsia="ar-SA"/>
        </w:rPr>
      </w:pPr>
      <w:r w:rsidRPr="00D207B7">
        <w:rPr>
          <w:rFonts w:ascii="Times New Roman" w:hAnsi="Times New Roman"/>
          <w:sz w:val="24"/>
          <w:szCs w:val="24"/>
        </w:rPr>
        <w:t>Запрос предложений</w:t>
      </w:r>
      <w:r w:rsidR="00D7480C" w:rsidRPr="00D207B7">
        <w:rPr>
          <w:rFonts w:ascii="Times New Roman" w:hAnsi="Times New Roman"/>
          <w:sz w:val="24"/>
          <w:szCs w:val="24"/>
        </w:rPr>
        <w:t xml:space="preserve"> </w:t>
      </w:r>
      <w:r w:rsidR="00316FB4" w:rsidRPr="00F214A7">
        <w:rPr>
          <w:rFonts w:ascii="Times New Roman" w:eastAsia="yandex-sans" w:hAnsi="Times New Roman"/>
          <w:color w:val="000000"/>
          <w:sz w:val="24"/>
          <w:szCs w:val="24"/>
        </w:rPr>
        <w:t>на право заключения договора на оказание услуг</w:t>
      </w:r>
      <w:r w:rsidR="00700D98" w:rsidRPr="00F214A7">
        <w:rPr>
          <w:rFonts w:ascii="Times New Roman" w:eastAsia="yandex-sans" w:hAnsi="Times New Roman"/>
          <w:color w:val="000000"/>
          <w:sz w:val="24"/>
          <w:szCs w:val="24"/>
        </w:rPr>
        <w:t xml:space="preserve"> </w:t>
      </w:r>
      <w:r w:rsidR="001E20A6" w:rsidRPr="001E20A6">
        <w:rPr>
          <w:rFonts w:ascii="Times New Roman" w:hAnsi="Times New Roman"/>
          <w:sz w:val="24"/>
          <w:szCs w:val="24"/>
          <w:lang w:eastAsia="ar-SA"/>
        </w:rPr>
        <w:t>по содействию в регистрации товарного знака для субъектов малого и среднего предпринимательства Пермского края</w:t>
      </w:r>
      <w:r w:rsidR="001E20A6">
        <w:rPr>
          <w:rFonts w:ascii="Times New Roman" w:hAnsi="Times New Roman"/>
          <w:sz w:val="24"/>
          <w:szCs w:val="24"/>
          <w:lang w:eastAsia="ar-SA"/>
        </w:rPr>
        <w:t>.</w:t>
      </w:r>
    </w:p>
    <w:p w14:paraId="5C7E02C2" w14:textId="3A8FC1B2"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0EA25BE2" w:rsidR="00C56EC9" w:rsidRPr="00314112" w:rsidRDefault="000C0769" w:rsidP="000C0769">
            <w:pPr>
              <w:spacing w:after="0"/>
              <w:rPr>
                <w:rFonts w:eastAsiaTheme="minorHAnsi"/>
                <w:lang w:eastAsia="en-US"/>
              </w:rPr>
            </w:pPr>
            <w:r>
              <w:t>Р</w:t>
            </w:r>
            <w:r w:rsidRPr="00E37E7B">
              <w:t>уководител</w:t>
            </w:r>
            <w:r>
              <w:t>ь</w:t>
            </w:r>
            <w:r w:rsidR="00AB579A">
              <w:t>: Никитина Яна Алексеевна</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59280C30" w14:textId="22F832FA" w:rsidR="000C0769" w:rsidRPr="000C0769" w:rsidRDefault="001E20A6" w:rsidP="000C0769">
            <w:pPr>
              <w:spacing w:after="0"/>
              <w:jc w:val="left"/>
              <w:rPr>
                <w:rFonts w:cstheme="minorHAnsi"/>
                <w:color w:val="000000"/>
              </w:rPr>
            </w:pPr>
            <w:r>
              <w:rPr>
                <w:rFonts w:cstheme="minorHAnsi"/>
                <w:color w:val="000000"/>
              </w:rPr>
              <w:t>Аверкина Ирина Игоревна</w:t>
            </w:r>
          </w:p>
          <w:p w14:paraId="7068676C" w14:textId="5845FB21" w:rsidR="000C0769" w:rsidRPr="000C0769" w:rsidRDefault="000C0769" w:rsidP="000C0769">
            <w:pPr>
              <w:spacing w:after="0"/>
              <w:jc w:val="left"/>
              <w:rPr>
                <w:rFonts w:cstheme="minorHAnsi"/>
                <w:color w:val="000000"/>
              </w:rPr>
            </w:pPr>
            <w:r w:rsidRPr="000C0769">
              <w:rPr>
                <w:rFonts w:cstheme="minorHAnsi"/>
                <w:color w:val="000000"/>
              </w:rPr>
              <w:t>(адрес) 614096, г. Пермь, ул. Ленина, д. 68, оф. 2</w:t>
            </w:r>
            <w:r w:rsidR="001E20A6">
              <w:rPr>
                <w:rFonts w:cstheme="minorHAnsi"/>
                <w:color w:val="000000"/>
              </w:rPr>
              <w:t>13</w:t>
            </w:r>
          </w:p>
          <w:p w14:paraId="7054A034" w14:textId="4D2E13A4" w:rsidR="000C0769" w:rsidRPr="000C0769" w:rsidRDefault="000C0769" w:rsidP="000C0769">
            <w:pPr>
              <w:spacing w:after="0"/>
              <w:jc w:val="left"/>
              <w:rPr>
                <w:rFonts w:cstheme="minorHAnsi"/>
                <w:color w:val="000000"/>
              </w:rPr>
            </w:pPr>
            <w:r w:rsidRPr="000C0769">
              <w:rPr>
                <w:rFonts w:cstheme="minorHAnsi"/>
                <w:color w:val="000000"/>
              </w:rPr>
              <w:t xml:space="preserve">Тел: (342) </w:t>
            </w:r>
            <w:r w:rsidR="001E20A6">
              <w:rPr>
                <w:rFonts w:cstheme="minorHAnsi"/>
                <w:color w:val="000000"/>
              </w:rPr>
              <w:t>214</w:t>
            </w:r>
            <w:r w:rsidRPr="000C0769">
              <w:rPr>
                <w:rFonts w:cstheme="minorHAnsi"/>
                <w:color w:val="000000"/>
              </w:rPr>
              <w:t xml:space="preserve"> </w:t>
            </w:r>
            <w:r w:rsidR="001E20A6">
              <w:rPr>
                <w:rFonts w:cstheme="minorHAnsi"/>
                <w:color w:val="000000"/>
              </w:rPr>
              <w:t>99</w:t>
            </w:r>
            <w:r w:rsidRPr="000C0769">
              <w:rPr>
                <w:rFonts w:cstheme="minorHAnsi"/>
                <w:color w:val="000000"/>
              </w:rPr>
              <w:t xml:space="preserve"> </w:t>
            </w:r>
            <w:r w:rsidR="001E20A6">
              <w:rPr>
                <w:rFonts w:cstheme="minorHAnsi"/>
                <w:color w:val="000000"/>
              </w:rPr>
              <w:t>09</w:t>
            </w:r>
            <w:r w:rsidRPr="000C0769">
              <w:rPr>
                <w:rFonts w:cstheme="minorHAnsi"/>
                <w:color w:val="000000"/>
              </w:rPr>
              <w:t xml:space="preserve"> (доб. 202)</w:t>
            </w:r>
          </w:p>
          <w:p w14:paraId="2C8E3E26" w14:textId="4D222B04" w:rsidR="00074577" w:rsidRPr="000C0769" w:rsidRDefault="000C0769" w:rsidP="000C0769">
            <w:pPr>
              <w:pStyle w:val="afff6"/>
              <w:ind w:right="0"/>
              <w:jc w:val="left"/>
              <w:rPr>
                <w:rFonts w:ascii="Times New Roman" w:hAnsi="Times New Roman"/>
                <w:sz w:val="24"/>
                <w:szCs w:val="24"/>
              </w:rPr>
            </w:pPr>
            <w:r w:rsidRPr="000C0769">
              <w:rPr>
                <w:rFonts w:ascii="Times New Roman" w:hAnsi="Times New Roman"/>
                <w:color w:val="000000"/>
                <w:sz w:val="24"/>
                <w:szCs w:val="24"/>
              </w:rPr>
              <w:t xml:space="preserve">эл. почта: </w:t>
            </w:r>
            <w:r w:rsidR="001E20A6" w:rsidRPr="001E20A6">
              <w:rPr>
                <w:rFonts w:ascii="Times New Roman" w:hAnsi="Times New Roman"/>
                <w:color w:val="000000"/>
                <w:sz w:val="24"/>
                <w:szCs w:val="24"/>
              </w:rPr>
              <w:t>averkina@frp59.ru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07602BDF" w:rsidR="005E0483" w:rsidRPr="006A6C8B" w:rsidRDefault="001E20A6" w:rsidP="005E0483">
            <w:pPr>
              <w:suppressAutoHyphens/>
              <w:spacing w:after="0"/>
              <w:rPr>
                <w:lang w:eastAsia="ar-SA"/>
              </w:rPr>
            </w:pPr>
            <w:r w:rsidRPr="001E20A6">
              <w:rPr>
                <w:lang w:eastAsia="ar-SA"/>
              </w:rPr>
              <w:t>Оказание услуг по содействию в регистрации товарного знака для субъектов малого и среднего предпринимательства Пермского края</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29C6B600" w:rsidR="00D207B7" w:rsidRPr="005E0483" w:rsidRDefault="001E20A6" w:rsidP="005E0483">
            <w:pPr>
              <w:spacing w:line="300" w:lineRule="auto"/>
            </w:pPr>
            <w:r>
              <w:t>Не позднее 16 декабря 2024 г.</w:t>
            </w:r>
          </w:p>
        </w:tc>
      </w:tr>
      <w:tr w:rsidR="00D207B7" w:rsidRPr="00B44B37" w14:paraId="1CABC1CE"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314112" w:rsidRDefault="00D207B7" w:rsidP="00D207B7">
            <w:pPr>
              <w:spacing w:after="0"/>
            </w:pPr>
            <w:r w:rsidRPr="00314112">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6094C58B" w:rsidR="00D207B7" w:rsidRPr="00F214A7" w:rsidRDefault="00E4254E" w:rsidP="00D207B7">
            <w:pPr>
              <w:suppressAutoHyphens/>
              <w:spacing w:after="160" w:line="259" w:lineRule="auto"/>
              <w:rPr>
                <w:color w:val="000000" w:themeColor="text1"/>
                <w:lang w:eastAsia="ar-SA"/>
              </w:rPr>
            </w:pPr>
            <w:r w:rsidRPr="00E4254E">
              <w:t xml:space="preserve">1 </w:t>
            </w:r>
            <w:r w:rsidR="001E20A6">
              <w:t>560</w:t>
            </w:r>
            <w:r w:rsidRPr="00E4254E">
              <w:t xml:space="preserve"> 000 (Один миллион</w:t>
            </w:r>
            <w:r w:rsidR="001E20A6">
              <w:t xml:space="preserve"> пятьсот шестьдесят тысяч</w:t>
            </w:r>
            <w:r w:rsidRPr="00E4254E">
              <w:t>) рублей 00 копеек</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314112" w:rsidRDefault="00D207B7" w:rsidP="00D207B7">
            <w:pPr>
              <w:widowControl w:val="0"/>
              <w:spacing w:after="0"/>
            </w:pPr>
            <w:r w:rsidRPr="00314112">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3453B5C5" w14:textId="77777777" w:rsidR="001E20A6" w:rsidRPr="001E20A6" w:rsidRDefault="001E20A6" w:rsidP="001E20A6">
            <w:pPr>
              <w:shd w:val="clear" w:color="auto" w:fill="FFFFFF"/>
              <w:rPr>
                <w:color w:val="000000"/>
              </w:rPr>
            </w:pPr>
            <w:r w:rsidRPr="001E20A6">
              <w:rPr>
                <w:color w:val="000000"/>
              </w:rPr>
              <w:t>Оплата за оказанные услуги производится в следующем порядке:</w:t>
            </w:r>
          </w:p>
          <w:p w14:paraId="1A14E528" w14:textId="77777777" w:rsidR="00B34CDC" w:rsidRPr="00A1371F" w:rsidRDefault="00B34CDC" w:rsidP="00B34CDC">
            <w:pPr>
              <w:pStyle w:val="affff1"/>
              <w:numPr>
                <w:ilvl w:val="0"/>
                <w:numId w:val="25"/>
              </w:numPr>
              <w:suppressAutoHyphens/>
              <w:spacing w:after="0"/>
              <w:ind w:left="36" w:firstLine="0"/>
              <w:rPr>
                <w:lang w:eastAsia="ar-SA"/>
              </w:rPr>
            </w:pPr>
            <w:r w:rsidRPr="00A1371F">
              <w:rPr>
                <w:lang w:eastAsia="ar-SA"/>
              </w:rPr>
              <w:t>предоплата в размере 30% от общей стоимости оказания услуг в течение 10 (десяти) рабочих дней с даты выставления Исполнителем оригинала счета;</w:t>
            </w:r>
          </w:p>
          <w:p w14:paraId="7061875B" w14:textId="77777777" w:rsidR="00B34CDC" w:rsidRDefault="00B34CDC" w:rsidP="00B34CDC">
            <w:pPr>
              <w:pStyle w:val="affff1"/>
              <w:numPr>
                <w:ilvl w:val="0"/>
                <w:numId w:val="25"/>
              </w:numPr>
              <w:suppressAutoHyphens/>
              <w:spacing w:after="0"/>
              <w:ind w:left="36" w:firstLine="0"/>
              <w:rPr>
                <w:lang w:eastAsia="ar-SA"/>
              </w:rPr>
            </w:pPr>
            <w:r w:rsidRPr="00A1371F">
              <w:rPr>
                <w:lang w:eastAsia="ar-SA"/>
              </w:rPr>
              <w:t>оставшаяся часть в размере 70% от общей стоимости оказания услуг после подписания акта сдачи</w:t>
            </w:r>
          </w:p>
          <w:p w14:paraId="0CF8BBD3" w14:textId="4987215D" w:rsidR="00D207B7" w:rsidRPr="00B34CDC" w:rsidRDefault="00B34CDC" w:rsidP="00B34CDC">
            <w:pPr>
              <w:suppressAutoHyphens/>
              <w:spacing w:after="0"/>
              <w:ind w:left="36"/>
              <w:rPr>
                <w:lang w:eastAsia="ar-SA"/>
              </w:rPr>
            </w:pPr>
            <w:r>
              <w:rPr>
                <w:lang w:eastAsia="ar-SA"/>
              </w:rPr>
              <w:t xml:space="preserve">- </w:t>
            </w:r>
            <w:r w:rsidRPr="00A1371F">
              <w:rPr>
                <w:lang w:eastAsia="ar-SA"/>
              </w:rPr>
              <w:t>приемки оказанных услуг и на основании выставленного Исполнителем оригинала счета.</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5E0483" w:rsidRDefault="00D207B7" w:rsidP="00D207B7">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D207B7"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B44B37" w:rsidRDefault="00D207B7" w:rsidP="00D207B7">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B44B37" w:rsidRDefault="00D207B7" w:rsidP="00D207B7">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353ECC43" w14:textId="77777777" w:rsidR="003D6E92" w:rsidRDefault="003D6E92" w:rsidP="003D6E92">
            <w:pPr>
              <w:autoSpaceDE w:val="0"/>
              <w:autoSpaceDN w:val="0"/>
              <w:adjustRightInd w:val="0"/>
              <w:spacing w:after="0"/>
            </w:pPr>
            <w:r>
              <w:t>Участник закупки соответствует следующим требованиям:</w:t>
            </w:r>
          </w:p>
          <w:p w14:paraId="452F0460" w14:textId="77777777" w:rsidR="003D6E92" w:rsidRDefault="003D6E92" w:rsidP="003D6E92">
            <w:pPr>
              <w:pStyle w:val="affff8"/>
              <w:shd w:val="clear" w:color="auto" w:fill="FFFFFF"/>
              <w:spacing w:before="0" w:beforeAutospacing="0" w:after="0" w:afterAutospacing="0"/>
              <w:jc w:val="both"/>
            </w:pPr>
            <w:r>
              <w:t xml:space="preserve">1) соответствовать требованиям, устанавливаемым в соответствии с законодательством Российской Федерации к лицам, осуществляющим поставки </w:t>
            </w:r>
            <w:r>
              <w:lastRenderedPageBreak/>
              <w:t>товаров, выполнение работ, оказание услуг, являющихся предметом договора;</w:t>
            </w:r>
          </w:p>
          <w:p w14:paraId="37C7AF24" w14:textId="77777777" w:rsidR="003D6E92" w:rsidRDefault="003D6E92" w:rsidP="003D6E92">
            <w:pPr>
              <w:pStyle w:val="affff8"/>
              <w:shd w:val="clear" w:color="auto" w:fill="FFFFFF"/>
              <w:spacing w:before="0" w:beforeAutospacing="0" w:after="0" w:afterAutospacing="0"/>
              <w:jc w:val="both"/>
            </w:pPr>
            <w:r>
              <w:t>2) имеет полномочия на участие в закупочных процедурах;</w:t>
            </w:r>
          </w:p>
          <w:p w14:paraId="0296D0DF" w14:textId="77777777" w:rsidR="003D6E92" w:rsidRDefault="003D6E92" w:rsidP="003D6E92">
            <w:pPr>
              <w:pStyle w:val="affff8"/>
              <w:shd w:val="clear" w:color="auto" w:fill="FFFFFF"/>
              <w:spacing w:before="0" w:beforeAutospacing="0" w:after="0" w:afterAutospacing="0"/>
              <w:jc w:val="both"/>
            </w:pPr>
            <w:r>
              <w:t>3) непроведение ликвидации участника закупки -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6ED7B7DA" w14:textId="77777777" w:rsidR="003D6E92" w:rsidRDefault="003D6E92" w:rsidP="003D6E92">
            <w:pPr>
              <w:pStyle w:val="affff8"/>
              <w:shd w:val="clear" w:color="auto" w:fill="FFFFFF"/>
              <w:spacing w:before="0" w:beforeAutospacing="0" w:after="0" w:afterAutospacing="0"/>
              <w:jc w:val="both"/>
            </w:pPr>
            <w: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64B512EB" w14:textId="77777777" w:rsidR="003D6E92" w:rsidRDefault="003D6E92" w:rsidP="003D6E92">
            <w:pPr>
              <w:pStyle w:val="affff8"/>
              <w:shd w:val="clear" w:color="auto" w:fill="FFFFFF"/>
              <w:spacing w:before="0" w:beforeAutospacing="0" w:after="0" w:afterAutospacing="0"/>
              <w:jc w:val="both"/>
            </w:pPr>
            <w:r>
              <w:t>5) отсутствие недоимки по налогам, сборам, задолженность по иным обязательным платежам в бюджеты бюджетной системы Российской Федерации, за исключением:</w:t>
            </w:r>
          </w:p>
          <w:p w14:paraId="11A3A15B" w14:textId="77777777" w:rsidR="003D6E92" w:rsidRDefault="003D6E92" w:rsidP="001511A8">
            <w:pPr>
              <w:pStyle w:val="affff8"/>
              <w:numPr>
                <w:ilvl w:val="0"/>
                <w:numId w:val="24"/>
              </w:numPr>
              <w:shd w:val="clear" w:color="auto" w:fill="FFFFFF"/>
              <w:spacing w:before="0" w:beforeAutospacing="0" w:after="0" w:afterAutospacing="0"/>
              <w:jc w:val="both"/>
            </w:pPr>
            <w: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D71EDAF" w14:textId="77777777" w:rsidR="003D6E92" w:rsidRDefault="003D6E92" w:rsidP="001511A8">
            <w:pPr>
              <w:pStyle w:val="affff8"/>
              <w:numPr>
                <w:ilvl w:val="0"/>
                <w:numId w:val="24"/>
              </w:numPr>
              <w:shd w:val="clear" w:color="auto" w:fill="FFFFFF"/>
              <w:spacing w:before="0" w:beforeAutospacing="0" w:after="0" w:afterAutospacing="0"/>
              <w:jc w:val="both"/>
            </w:pPr>
            <w:r>
              <w:t>суммы, которые реструктурированы в соответствии с законодательством Российской Федерации; суммы, которые в совокупности не превышает 5 000 рублей;</w:t>
            </w:r>
          </w:p>
          <w:p w14:paraId="26B8334F" w14:textId="77777777" w:rsidR="003D6E92" w:rsidRDefault="003D6E92" w:rsidP="001511A8">
            <w:pPr>
              <w:pStyle w:val="affff8"/>
              <w:numPr>
                <w:ilvl w:val="0"/>
                <w:numId w:val="24"/>
              </w:numPr>
              <w:shd w:val="clear" w:color="auto" w:fill="FFFFFF"/>
              <w:spacing w:before="0" w:beforeAutospacing="0" w:after="0" w:afterAutospacing="0"/>
              <w:jc w:val="both"/>
            </w:pPr>
            <w: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03952449"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B9DBC0C"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w:t>
            </w:r>
            <w:r>
              <w:rPr>
                <w:rFonts w:ascii="Times New Roman" w:hAnsi="Times New Roman"/>
                <w:sz w:val="24"/>
                <w:szCs w:val="24"/>
              </w:rPr>
              <w:lastRenderedPageBreak/>
              <w:t>лицом Фонда, либо усыновитель этого должностного лица Фонда является:</w:t>
            </w:r>
          </w:p>
          <w:p w14:paraId="3D43BC53"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а) физическим лицом (в том числе зарегистрированным в качестве индивидуального предпринимателя), являющимся участником закупки; </w:t>
            </w:r>
          </w:p>
          <w:p w14:paraId="6A9C9D2F"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1546F688"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E6C8CCE"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562AD08"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9) участник закупки предоставляет достоверные сведения в рамках закупочных процедур;</w:t>
            </w:r>
          </w:p>
          <w:p w14:paraId="3594B87D"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10) отсутствие в реестре недобросовестных участников закупок некоммерческой организации «Пермский фонд развития предпринимательства»; </w:t>
            </w:r>
          </w:p>
          <w:p w14:paraId="2576702C"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w:t>
            </w:r>
            <w:r>
              <w:rPr>
                <w:rFonts w:ascii="Times New Roman" w:hAnsi="Times New Roman"/>
                <w:sz w:val="24"/>
                <w:szCs w:val="24"/>
              </w:rPr>
              <w:lastRenderedPageBreak/>
              <w:t xml:space="preserve">Федерации установлены запрет на совершение сделок с ним; </w:t>
            </w:r>
          </w:p>
          <w:p w14:paraId="4BBA1CE1" w14:textId="7D103507" w:rsidR="003D6E92" w:rsidRDefault="003D6E92" w:rsidP="003D6E92">
            <w:pPr>
              <w:pStyle w:val="affff3"/>
              <w:jc w:val="both"/>
              <w:rPr>
                <w:rFonts w:ascii="Times New Roman" w:hAnsi="Times New Roman"/>
                <w:sz w:val="24"/>
                <w:szCs w:val="24"/>
              </w:rPr>
            </w:pPr>
            <w:r>
              <w:rPr>
                <w:rFonts w:ascii="Times New Roman" w:hAnsi="Times New Roman"/>
                <w:sz w:val="24"/>
                <w:szCs w:val="24"/>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3DF2B5DC" w14:textId="77777777" w:rsidR="003D6E92" w:rsidRDefault="003D6E92" w:rsidP="003D6E92">
            <w:pPr>
              <w:pStyle w:val="affff3"/>
              <w:jc w:val="both"/>
              <w:rPr>
                <w:rFonts w:ascii="Times New Roman" w:hAnsi="Times New Roman"/>
                <w:sz w:val="24"/>
                <w:szCs w:val="24"/>
              </w:rPr>
            </w:pPr>
          </w:p>
          <w:p w14:paraId="0A6D7D2A" w14:textId="233795C3" w:rsidR="00D207B7" w:rsidRPr="005E0483" w:rsidRDefault="003D6E92" w:rsidP="003D6E92">
            <w:pPr>
              <w:spacing w:after="0"/>
            </w:pPr>
            <w:r>
              <w:t>В случае если участник закупки не соответствует хотя бы одному из вышеперечисленных требований, участник не допускается к закупке.</w:t>
            </w:r>
          </w:p>
        </w:tc>
      </w:tr>
      <w:tr w:rsidR="00D207B7"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B44B37" w:rsidRDefault="00D207B7" w:rsidP="00D207B7">
            <w:pPr>
              <w:keepLines/>
              <w:widowControl w:val="0"/>
              <w:suppressLineNumbers/>
              <w:suppressAutoHyphens/>
              <w:spacing w:after="0"/>
            </w:pPr>
            <w:r>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B44B37" w:rsidRDefault="00D207B7" w:rsidP="00D207B7">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B44B37" w:rsidRDefault="00D207B7" w:rsidP="00D207B7">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D207B7"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B44B37" w:rsidRDefault="00D207B7" w:rsidP="00D207B7">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B44B37" w:rsidRDefault="00D207B7" w:rsidP="00D207B7">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362349F3" w:rsidR="00D207B7" w:rsidRPr="00B44B37" w:rsidRDefault="00D207B7" w:rsidP="00D207B7">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w:t>
            </w:r>
            <w:r w:rsidR="003D6E92">
              <w:rPr>
                <w:color w:val="000000"/>
              </w:rPr>
              <w:t>е</w:t>
            </w:r>
            <w:r w:rsidRPr="00B44B37">
              <w:rPr>
                <w:color w:val="000000"/>
              </w:rPr>
              <w:t>,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B44B37" w:rsidRDefault="00D207B7" w:rsidP="00D207B7">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B44B37" w:rsidRDefault="00D207B7" w:rsidP="00D207B7">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F7732F" w:rsidRDefault="00D207B7" w:rsidP="00D207B7">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B44B37" w:rsidRDefault="00D207B7" w:rsidP="00D207B7">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482FCB" w:rsidRDefault="00D207B7" w:rsidP="00D207B7">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D207B7"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B44B37" w:rsidRDefault="00D207B7" w:rsidP="00D207B7">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B44B37" w:rsidRDefault="00D207B7" w:rsidP="00D207B7">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Default="00D207B7" w:rsidP="00D207B7">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D207B7" w:rsidRPr="00B44B37" w:rsidRDefault="00D207B7" w:rsidP="00D207B7">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D207B7" w:rsidRPr="00B44B37" w:rsidRDefault="00D207B7" w:rsidP="00D207B7">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B44B37" w14:paraId="3E9556E8" w14:textId="77777777" w:rsidTr="00A34527">
              <w:trPr>
                <w:trHeight w:val="968"/>
              </w:trPr>
              <w:tc>
                <w:tcPr>
                  <w:tcW w:w="5553" w:type="dxa"/>
                  <w:tcBorders>
                    <w:bottom w:val="single" w:sz="4" w:space="0" w:color="auto"/>
                  </w:tcBorders>
                </w:tcPr>
                <w:p w14:paraId="433627B9" w14:textId="77777777" w:rsidR="00D207B7" w:rsidRDefault="00D207B7" w:rsidP="00A43798">
                  <w:pPr>
                    <w:spacing w:after="0"/>
                  </w:pPr>
                </w:p>
                <w:p w14:paraId="716C3DA1" w14:textId="1362752E" w:rsidR="00D207B7" w:rsidRPr="00B44B37" w:rsidRDefault="00D207B7" w:rsidP="00D207B7">
                  <w:pPr>
                    <w:spacing w:after="0"/>
                    <w:jc w:val="center"/>
                  </w:pPr>
                  <w:r w:rsidRPr="00B44B37">
                    <w:t>Заявка</w:t>
                  </w:r>
                </w:p>
                <w:p w14:paraId="60852B58" w14:textId="2FB03AF7" w:rsidR="00D207B7" w:rsidRPr="00B44B37" w:rsidRDefault="00D207B7" w:rsidP="00D207B7">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D207B7" w:rsidRPr="00B44B37" w:rsidRDefault="00D207B7" w:rsidP="00D207B7">
                  <w:pPr>
                    <w:keepNext/>
                    <w:keepLines/>
                    <w:widowControl w:val="0"/>
                    <w:suppressLineNumbers/>
                    <w:suppressAutoHyphens/>
                    <w:spacing w:after="0"/>
                  </w:pPr>
                  <w:r w:rsidRPr="00B44B37">
                    <w:lastRenderedPageBreak/>
                    <w:t>Участник закупки - _________________________</w:t>
                  </w:r>
                </w:p>
                <w:p w14:paraId="00924FE0" w14:textId="7A09C4C5" w:rsidR="00D207B7" w:rsidRPr="00B44B37" w:rsidRDefault="00D207B7" w:rsidP="00D207B7">
                  <w:pPr>
                    <w:keepNext/>
                    <w:keepLines/>
                    <w:widowControl w:val="0"/>
                    <w:suppressLineNumbers/>
                    <w:suppressAutoHyphens/>
                    <w:spacing w:after="0"/>
                  </w:pPr>
                  <w:r w:rsidRPr="00B44B37">
                    <w:t>Почтовый адрес - ___________________________</w:t>
                  </w:r>
                </w:p>
                <w:p w14:paraId="466BE4B7" w14:textId="7F6C551A" w:rsidR="00D207B7" w:rsidRPr="00B44B37" w:rsidRDefault="00D207B7" w:rsidP="00D207B7">
                  <w:pPr>
                    <w:keepNext/>
                    <w:keepLines/>
                    <w:widowControl w:val="0"/>
                    <w:suppressLineNumbers/>
                    <w:suppressAutoHyphens/>
                    <w:spacing w:after="0"/>
                  </w:pPr>
                  <w:r w:rsidRPr="00B44B37">
                    <w:t>ИНН (участника)____________________________</w:t>
                  </w:r>
                </w:p>
                <w:p w14:paraId="080EE5DF" w14:textId="77777777" w:rsidR="00D207B7" w:rsidRPr="00B44B37" w:rsidRDefault="00D207B7" w:rsidP="00D207B7">
                  <w:pPr>
                    <w:keepNext/>
                    <w:keepLines/>
                    <w:widowControl w:val="0"/>
                    <w:suppressLineNumbers/>
                    <w:suppressAutoHyphens/>
                    <w:spacing w:after="0"/>
                  </w:pPr>
                </w:p>
              </w:tc>
            </w:tr>
            <w:tr w:rsidR="00D207B7"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C78EE" w:rsidRDefault="00D207B7" w:rsidP="00D207B7">
                  <w:pPr>
                    <w:spacing w:after="0"/>
                  </w:pPr>
                  <w:r w:rsidRPr="008C78EE">
                    <w:lastRenderedPageBreak/>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C78EE" w:rsidRDefault="00D207B7" w:rsidP="00D207B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A34527" w:rsidRDefault="00D207B7" w:rsidP="00D207B7">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B44B37" w:rsidRDefault="00D207B7" w:rsidP="00D207B7">
            <w:pPr>
              <w:keepNext/>
              <w:keepLines/>
              <w:widowControl w:val="0"/>
              <w:suppressLineNumbers/>
              <w:suppressAutoHyphens/>
              <w:spacing w:after="0"/>
            </w:pPr>
          </w:p>
        </w:tc>
      </w:tr>
      <w:tr w:rsidR="00D207B7"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D207B7" w:rsidRPr="00B44B37" w:rsidRDefault="00D207B7" w:rsidP="00D207B7">
            <w:pPr>
              <w:keepLines/>
              <w:widowControl w:val="0"/>
              <w:suppressLineNumbers/>
              <w:suppressAutoHyphens/>
              <w:spacing w:after="0"/>
            </w:pPr>
            <w:r>
              <w:lastRenderedPageBreak/>
              <w:t>15</w:t>
            </w:r>
            <w:r w:rsidRPr="00B44B37">
              <w:t>.</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B44B37" w:rsidRDefault="00D207B7" w:rsidP="00D207B7">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D207B7"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B44B37" w:rsidRDefault="00D207B7" w:rsidP="00D207B7">
            <w:pPr>
              <w:keepLines/>
              <w:widowControl w:val="0"/>
              <w:suppressLineNumbers/>
              <w:suppressAutoHyphens/>
              <w:spacing w:after="0"/>
            </w:pPr>
          </w:p>
          <w:p w14:paraId="07DF8447" w14:textId="73B45401" w:rsidR="00D207B7" w:rsidRPr="00B44B37" w:rsidRDefault="00D207B7" w:rsidP="00D207B7">
            <w:pPr>
              <w:keepLines/>
              <w:widowControl w:val="0"/>
              <w:suppressLineNumbers/>
              <w:suppressAutoHyphens/>
              <w:spacing w:after="0"/>
            </w:pPr>
            <w:r>
              <w:t>15</w:t>
            </w:r>
            <w:r w:rsidRPr="00B44B37">
              <w:t>.1.</w:t>
            </w:r>
          </w:p>
          <w:p w14:paraId="1696FCF3" w14:textId="77777777" w:rsidR="00D207B7" w:rsidRPr="00B44B37" w:rsidRDefault="00D207B7" w:rsidP="00D207B7">
            <w:pPr>
              <w:keepLines/>
              <w:widowControl w:val="0"/>
              <w:suppressLineNumbers/>
              <w:suppressAutoHyphens/>
              <w:spacing w:after="0"/>
            </w:pPr>
          </w:p>
          <w:p w14:paraId="02623AB3" w14:textId="77777777" w:rsidR="00D207B7" w:rsidRPr="00B44B37" w:rsidRDefault="00D207B7" w:rsidP="00D207B7">
            <w:pPr>
              <w:keepLines/>
              <w:widowControl w:val="0"/>
              <w:suppressLineNumbers/>
              <w:suppressAutoHyphens/>
              <w:spacing w:after="0"/>
            </w:pPr>
          </w:p>
          <w:p w14:paraId="7E85733A" w14:textId="77777777" w:rsidR="00D207B7" w:rsidRPr="00B44B37" w:rsidRDefault="00D207B7" w:rsidP="00D207B7">
            <w:pPr>
              <w:keepLines/>
              <w:widowControl w:val="0"/>
              <w:suppressLineNumbers/>
              <w:suppressAutoHyphens/>
              <w:spacing w:after="0"/>
            </w:pPr>
          </w:p>
          <w:p w14:paraId="52A255F9" w14:textId="77777777" w:rsidR="00D207B7" w:rsidRPr="00B44B37" w:rsidRDefault="00D207B7" w:rsidP="00D207B7">
            <w:pPr>
              <w:keepLines/>
              <w:widowControl w:val="0"/>
              <w:suppressLineNumbers/>
              <w:suppressAutoHyphens/>
              <w:spacing w:after="0"/>
            </w:pPr>
          </w:p>
          <w:p w14:paraId="15BA3DA7" w14:textId="77777777" w:rsidR="00D207B7" w:rsidRPr="00B44B37" w:rsidRDefault="00D207B7" w:rsidP="00D207B7">
            <w:pPr>
              <w:keepLines/>
              <w:widowControl w:val="0"/>
              <w:suppressLineNumbers/>
              <w:suppressAutoHyphens/>
              <w:spacing w:after="0"/>
            </w:pPr>
          </w:p>
          <w:p w14:paraId="23BCA792" w14:textId="77777777" w:rsidR="00D207B7" w:rsidRPr="00B44B37" w:rsidRDefault="00D207B7" w:rsidP="00D207B7">
            <w:pPr>
              <w:keepLines/>
              <w:widowControl w:val="0"/>
              <w:suppressLineNumbers/>
              <w:suppressAutoHyphens/>
              <w:spacing w:after="0"/>
            </w:pPr>
          </w:p>
          <w:p w14:paraId="0B56F6FF" w14:textId="77777777" w:rsidR="00D207B7" w:rsidRPr="00B44B37" w:rsidRDefault="00D207B7" w:rsidP="00D207B7">
            <w:pPr>
              <w:keepLines/>
              <w:widowControl w:val="0"/>
              <w:suppressLineNumbers/>
              <w:suppressAutoHyphens/>
              <w:spacing w:after="0"/>
            </w:pPr>
          </w:p>
          <w:p w14:paraId="2EA1C42F" w14:textId="77777777" w:rsidR="00D207B7" w:rsidRPr="00B44B37" w:rsidRDefault="00D207B7" w:rsidP="00D207B7">
            <w:pPr>
              <w:keepLines/>
              <w:widowControl w:val="0"/>
              <w:suppressLineNumbers/>
              <w:suppressAutoHyphens/>
              <w:spacing w:after="0"/>
            </w:pPr>
          </w:p>
          <w:p w14:paraId="2B82BFFC" w14:textId="77777777" w:rsidR="00D207B7" w:rsidRPr="00B44B37" w:rsidRDefault="00D207B7" w:rsidP="00D207B7">
            <w:pPr>
              <w:keepLines/>
              <w:widowControl w:val="0"/>
              <w:suppressLineNumbers/>
              <w:suppressAutoHyphens/>
              <w:spacing w:after="0"/>
            </w:pPr>
          </w:p>
          <w:p w14:paraId="2DF9AFDC" w14:textId="77777777" w:rsidR="00D207B7" w:rsidRPr="00B44B37" w:rsidRDefault="00D207B7" w:rsidP="00D207B7">
            <w:pPr>
              <w:keepLines/>
              <w:widowControl w:val="0"/>
              <w:suppressLineNumbers/>
              <w:suppressAutoHyphens/>
              <w:spacing w:after="0"/>
            </w:pPr>
          </w:p>
          <w:p w14:paraId="449A2679" w14:textId="77777777" w:rsidR="00D207B7" w:rsidRPr="00B44B37" w:rsidRDefault="00D207B7" w:rsidP="00D207B7">
            <w:pPr>
              <w:keepLines/>
              <w:widowControl w:val="0"/>
              <w:suppressLineNumbers/>
              <w:suppressAutoHyphens/>
              <w:spacing w:after="0"/>
            </w:pPr>
          </w:p>
          <w:p w14:paraId="14CFBCC2" w14:textId="77777777" w:rsidR="00D207B7" w:rsidRPr="00B44B37" w:rsidRDefault="00D207B7" w:rsidP="00D207B7">
            <w:pPr>
              <w:keepLines/>
              <w:widowControl w:val="0"/>
              <w:suppressLineNumbers/>
              <w:suppressAutoHyphens/>
              <w:spacing w:after="0"/>
            </w:pPr>
          </w:p>
          <w:p w14:paraId="257FAF72" w14:textId="77777777" w:rsidR="00D207B7" w:rsidRPr="00B44B37" w:rsidRDefault="00D207B7" w:rsidP="00D207B7">
            <w:pPr>
              <w:keepLines/>
              <w:widowControl w:val="0"/>
              <w:suppressLineNumbers/>
              <w:suppressAutoHyphens/>
              <w:spacing w:after="0"/>
            </w:pPr>
          </w:p>
          <w:p w14:paraId="27B0F0AB" w14:textId="77777777" w:rsidR="00D207B7" w:rsidRPr="00B44B37" w:rsidRDefault="00D207B7" w:rsidP="00D207B7">
            <w:pPr>
              <w:keepLines/>
              <w:widowControl w:val="0"/>
              <w:suppressLineNumbers/>
              <w:suppressAutoHyphens/>
              <w:spacing w:after="0"/>
            </w:pPr>
          </w:p>
          <w:p w14:paraId="041AFF36" w14:textId="77777777" w:rsidR="00D207B7" w:rsidRPr="00B44B37" w:rsidRDefault="00D207B7" w:rsidP="00D207B7">
            <w:pPr>
              <w:keepLines/>
              <w:widowControl w:val="0"/>
              <w:suppressLineNumbers/>
              <w:suppressAutoHyphens/>
              <w:spacing w:after="0"/>
            </w:pPr>
          </w:p>
          <w:p w14:paraId="6E1BD892" w14:textId="77777777" w:rsidR="00D207B7" w:rsidRPr="00B44B37" w:rsidRDefault="00D207B7" w:rsidP="00D207B7">
            <w:pPr>
              <w:keepLines/>
              <w:widowControl w:val="0"/>
              <w:suppressLineNumbers/>
              <w:suppressAutoHyphens/>
              <w:spacing w:after="0"/>
            </w:pPr>
          </w:p>
          <w:p w14:paraId="4EEC8C4D" w14:textId="77777777" w:rsidR="00D207B7" w:rsidRPr="00B44B37" w:rsidRDefault="00D207B7" w:rsidP="00D207B7">
            <w:pPr>
              <w:keepLines/>
              <w:widowControl w:val="0"/>
              <w:suppressLineNumbers/>
              <w:suppressAutoHyphens/>
              <w:spacing w:after="0"/>
            </w:pPr>
          </w:p>
          <w:p w14:paraId="21BE7581" w14:textId="77777777" w:rsidR="00D207B7" w:rsidRPr="00B44B37" w:rsidRDefault="00D207B7" w:rsidP="00D207B7">
            <w:pPr>
              <w:keepLines/>
              <w:widowControl w:val="0"/>
              <w:suppressLineNumbers/>
              <w:suppressAutoHyphens/>
              <w:spacing w:after="0"/>
            </w:pPr>
          </w:p>
          <w:p w14:paraId="1D41FB7F" w14:textId="77777777" w:rsidR="00D207B7" w:rsidRPr="00B44B37" w:rsidRDefault="00D207B7" w:rsidP="00D207B7">
            <w:pPr>
              <w:keepLines/>
              <w:widowControl w:val="0"/>
              <w:suppressLineNumbers/>
              <w:suppressAutoHyphens/>
              <w:spacing w:after="0"/>
            </w:pPr>
          </w:p>
          <w:p w14:paraId="1F9E79CE" w14:textId="77777777" w:rsidR="00D207B7" w:rsidRPr="00B44B37" w:rsidRDefault="00D207B7" w:rsidP="00D207B7">
            <w:pPr>
              <w:keepLines/>
              <w:widowControl w:val="0"/>
              <w:suppressLineNumbers/>
              <w:suppressAutoHyphens/>
              <w:spacing w:after="0"/>
            </w:pPr>
          </w:p>
          <w:p w14:paraId="0CB6AA17" w14:textId="77777777" w:rsidR="00D207B7" w:rsidRPr="00B44B37" w:rsidRDefault="00D207B7" w:rsidP="00D207B7">
            <w:pPr>
              <w:keepLines/>
              <w:widowControl w:val="0"/>
              <w:suppressLineNumbers/>
              <w:suppressAutoHyphens/>
              <w:spacing w:after="0"/>
            </w:pPr>
          </w:p>
          <w:p w14:paraId="026748B4" w14:textId="77777777" w:rsidR="00D207B7" w:rsidRPr="00B44B37" w:rsidRDefault="00D207B7" w:rsidP="00D207B7">
            <w:pPr>
              <w:keepLines/>
              <w:widowControl w:val="0"/>
              <w:suppressLineNumbers/>
              <w:suppressAutoHyphens/>
              <w:spacing w:after="0"/>
            </w:pPr>
          </w:p>
          <w:p w14:paraId="34A499C0" w14:textId="77777777" w:rsidR="00D207B7" w:rsidRPr="00B44B37" w:rsidRDefault="00D207B7" w:rsidP="00D207B7">
            <w:pPr>
              <w:keepLines/>
              <w:widowControl w:val="0"/>
              <w:suppressLineNumbers/>
              <w:suppressAutoHyphens/>
              <w:spacing w:after="0"/>
            </w:pPr>
          </w:p>
          <w:p w14:paraId="26472AF6" w14:textId="77777777" w:rsidR="00D207B7" w:rsidRPr="00B44B37" w:rsidRDefault="00D207B7" w:rsidP="00D207B7">
            <w:pPr>
              <w:keepLines/>
              <w:widowControl w:val="0"/>
              <w:suppressLineNumbers/>
              <w:suppressAutoHyphens/>
              <w:spacing w:after="0"/>
            </w:pPr>
          </w:p>
          <w:p w14:paraId="4AF6BA83" w14:textId="77777777" w:rsidR="00D207B7" w:rsidRPr="00B44B37" w:rsidRDefault="00D207B7" w:rsidP="00D207B7">
            <w:pPr>
              <w:keepLines/>
              <w:widowControl w:val="0"/>
              <w:suppressLineNumbers/>
              <w:suppressAutoHyphens/>
              <w:spacing w:after="0"/>
            </w:pPr>
          </w:p>
          <w:p w14:paraId="11FF3D95" w14:textId="77777777" w:rsidR="00D207B7" w:rsidRPr="00B44B37" w:rsidRDefault="00D207B7" w:rsidP="00D207B7">
            <w:pPr>
              <w:keepLines/>
              <w:widowControl w:val="0"/>
              <w:suppressLineNumbers/>
              <w:suppressAutoHyphens/>
              <w:spacing w:after="0"/>
            </w:pPr>
          </w:p>
          <w:p w14:paraId="41095CF1" w14:textId="77777777" w:rsidR="00D207B7" w:rsidRPr="00B44B37" w:rsidRDefault="00D207B7" w:rsidP="00D207B7">
            <w:pPr>
              <w:keepLines/>
              <w:widowControl w:val="0"/>
              <w:suppressLineNumbers/>
              <w:suppressAutoHyphens/>
              <w:spacing w:after="0"/>
            </w:pPr>
          </w:p>
          <w:p w14:paraId="5F05774A" w14:textId="77777777" w:rsidR="00D207B7" w:rsidRPr="00B44B37" w:rsidRDefault="00D207B7" w:rsidP="00D207B7">
            <w:pPr>
              <w:keepLines/>
              <w:widowControl w:val="0"/>
              <w:suppressLineNumbers/>
              <w:suppressAutoHyphens/>
              <w:spacing w:after="0"/>
            </w:pPr>
          </w:p>
          <w:p w14:paraId="7115820B" w14:textId="77777777" w:rsidR="00D207B7" w:rsidRPr="00B44B37" w:rsidRDefault="00D207B7" w:rsidP="00D207B7">
            <w:pPr>
              <w:keepLines/>
              <w:widowControl w:val="0"/>
              <w:suppressLineNumbers/>
              <w:suppressAutoHyphens/>
              <w:spacing w:after="0"/>
            </w:pPr>
          </w:p>
          <w:p w14:paraId="445DDC7B" w14:textId="77777777" w:rsidR="00D207B7" w:rsidRPr="00B44B37" w:rsidRDefault="00D207B7" w:rsidP="00D207B7">
            <w:pPr>
              <w:keepLines/>
              <w:widowControl w:val="0"/>
              <w:suppressLineNumbers/>
              <w:suppressAutoHyphens/>
              <w:spacing w:after="0"/>
            </w:pPr>
          </w:p>
          <w:p w14:paraId="392BD4C1" w14:textId="77777777" w:rsidR="00D207B7" w:rsidRPr="00B44B37" w:rsidRDefault="00D207B7" w:rsidP="00D207B7">
            <w:pPr>
              <w:keepLines/>
              <w:widowControl w:val="0"/>
              <w:suppressLineNumbers/>
              <w:suppressAutoHyphens/>
              <w:spacing w:after="0"/>
            </w:pPr>
          </w:p>
          <w:p w14:paraId="17D14415" w14:textId="77777777" w:rsidR="00D207B7" w:rsidRPr="00B44B37" w:rsidRDefault="00D207B7" w:rsidP="00D207B7">
            <w:pPr>
              <w:keepLines/>
              <w:widowControl w:val="0"/>
              <w:suppressLineNumbers/>
              <w:suppressAutoHyphens/>
              <w:spacing w:after="0"/>
            </w:pPr>
          </w:p>
          <w:p w14:paraId="3A48A270" w14:textId="77777777" w:rsidR="00D207B7" w:rsidRPr="00B44B37" w:rsidRDefault="00D207B7" w:rsidP="00D207B7">
            <w:pPr>
              <w:keepLines/>
              <w:widowControl w:val="0"/>
              <w:suppressLineNumbers/>
              <w:suppressAutoHyphens/>
              <w:spacing w:after="0"/>
            </w:pPr>
          </w:p>
          <w:p w14:paraId="17C3A48F" w14:textId="77777777" w:rsidR="00D207B7" w:rsidRPr="00B44B37" w:rsidRDefault="00D207B7" w:rsidP="00D207B7">
            <w:pPr>
              <w:keepLines/>
              <w:widowControl w:val="0"/>
              <w:suppressLineNumbers/>
              <w:suppressAutoHyphens/>
              <w:spacing w:after="0"/>
            </w:pPr>
          </w:p>
          <w:p w14:paraId="7E6BED7F" w14:textId="77777777" w:rsidR="00D207B7" w:rsidRPr="00B44B37" w:rsidRDefault="00D207B7" w:rsidP="00D207B7">
            <w:pPr>
              <w:keepLines/>
              <w:widowControl w:val="0"/>
              <w:suppressLineNumbers/>
              <w:suppressAutoHyphens/>
              <w:spacing w:after="0"/>
            </w:pPr>
          </w:p>
          <w:p w14:paraId="7935C8B3" w14:textId="77777777" w:rsidR="00D207B7" w:rsidRPr="00B44B37" w:rsidRDefault="00D207B7" w:rsidP="00D207B7">
            <w:pPr>
              <w:keepLines/>
              <w:widowControl w:val="0"/>
              <w:suppressLineNumbers/>
              <w:suppressAutoHyphens/>
              <w:spacing w:after="0"/>
            </w:pPr>
          </w:p>
          <w:p w14:paraId="77A210B2" w14:textId="77777777" w:rsidR="00D207B7" w:rsidRPr="00B44B37" w:rsidRDefault="00D207B7" w:rsidP="00D207B7">
            <w:pPr>
              <w:keepLines/>
              <w:widowControl w:val="0"/>
              <w:suppressLineNumbers/>
              <w:suppressAutoHyphens/>
              <w:spacing w:after="0"/>
            </w:pPr>
          </w:p>
          <w:p w14:paraId="5E31595C" w14:textId="77777777" w:rsidR="00D207B7" w:rsidRPr="00B44B37" w:rsidRDefault="00D207B7" w:rsidP="00D207B7">
            <w:pPr>
              <w:keepLines/>
              <w:widowControl w:val="0"/>
              <w:suppressLineNumbers/>
              <w:suppressAutoHyphens/>
              <w:spacing w:after="0"/>
            </w:pPr>
          </w:p>
          <w:p w14:paraId="34837BD4" w14:textId="77777777" w:rsidR="00D207B7" w:rsidRPr="00B44B37" w:rsidRDefault="00D207B7" w:rsidP="00D207B7">
            <w:pPr>
              <w:keepLines/>
              <w:widowControl w:val="0"/>
              <w:suppressLineNumbers/>
              <w:suppressAutoHyphens/>
              <w:spacing w:after="0"/>
            </w:pPr>
          </w:p>
          <w:p w14:paraId="2B4F02D4" w14:textId="77777777" w:rsidR="00D207B7" w:rsidRPr="00B44B37" w:rsidRDefault="00D207B7" w:rsidP="00D207B7">
            <w:pPr>
              <w:keepLines/>
              <w:widowControl w:val="0"/>
              <w:suppressLineNumbers/>
              <w:suppressAutoHyphens/>
              <w:spacing w:after="0"/>
            </w:pPr>
          </w:p>
          <w:p w14:paraId="6A48DE89" w14:textId="77777777" w:rsidR="00D207B7" w:rsidRPr="00B44B37" w:rsidRDefault="00D207B7" w:rsidP="00D207B7">
            <w:pPr>
              <w:keepLines/>
              <w:widowControl w:val="0"/>
              <w:suppressLineNumbers/>
              <w:suppressAutoHyphens/>
              <w:spacing w:after="0"/>
            </w:pPr>
          </w:p>
          <w:p w14:paraId="4D958886" w14:textId="77777777" w:rsidR="00D207B7" w:rsidRPr="00B44B37" w:rsidRDefault="00D207B7" w:rsidP="00D207B7">
            <w:pPr>
              <w:keepLines/>
              <w:widowControl w:val="0"/>
              <w:suppressLineNumbers/>
              <w:suppressAutoHyphens/>
              <w:spacing w:after="0"/>
            </w:pPr>
          </w:p>
          <w:p w14:paraId="1F77B24B" w14:textId="77777777" w:rsidR="00D207B7" w:rsidRPr="00B44B37" w:rsidRDefault="00D207B7" w:rsidP="00D207B7">
            <w:pPr>
              <w:keepLines/>
              <w:widowControl w:val="0"/>
              <w:suppressLineNumbers/>
              <w:suppressAutoHyphens/>
              <w:spacing w:after="0"/>
            </w:pPr>
          </w:p>
          <w:p w14:paraId="66CA843B" w14:textId="77777777" w:rsidR="00D207B7" w:rsidRPr="00B44B37" w:rsidRDefault="00D207B7" w:rsidP="00D207B7">
            <w:pPr>
              <w:keepLines/>
              <w:widowControl w:val="0"/>
              <w:suppressLineNumbers/>
              <w:suppressAutoHyphens/>
              <w:spacing w:after="0"/>
            </w:pPr>
          </w:p>
          <w:p w14:paraId="1FEEB80A" w14:textId="102F1008" w:rsidR="00D207B7" w:rsidRPr="00B44B37" w:rsidRDefault="00D207B7" w:rsidP="00D207B7">
            <w:pPr>
              <w:keepLines/>
              <w:widowControl w:val="0"/>
              <w:suppressLineNumbers/>
              <w:suppressAutoHyphens/>
              <w:spacing w:after="0"/>
            </w:pPr>
          </w:p>
          <w:p w14:paraId="1873FCCC" w14:textId="79FC638B" w:rsidR="00D207B7" w:rsidRPr="00B44B37" w:rsidRDefault="00D207B7" w:rsidP="00D207B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B44B37" w:rsidRDefault="00D207B7" w:rsidP="00D207B7">
            <w:pPr>
              <w:keepLines/>
              <w:widowControl w:val="0"/>
              <w:suppressLineNumbers/>
              <w:suppressAutoHyphens/>
              <w:spacing w:after="0"/>
              <w:rPr>
                <w:highlight w:val="red"/>
              </w:rPr>
            </w:pPr>
          </w:p>
          <w:p w14:paraId="6743DAEB" w14:textId="79952108" w:rsidR="00D207B7" w:rsidRPr="00B44B37" w:rsidRDefault="00D207B7" w:rsidP="00D207B7">
            <w:pPr>
              <w:keepLines/>
              <w:widowControl w:val="0"/>
              <w:suppressLineNumbers/>
              <w:suppressAutoHyphens/>
              <w:spacing w:after="0"/>
              <w:jc w:val="center"/>
            </w:pPr>
            <w:r w:rsidRPr="00B44B37">
              <w:t>обязательные документы</w:t>
            </w:r>
          </w:p>
          <w:p w14:paraId="74BE6CF2" w14:textId="77777777" w:rsidR="00D207B7" w:rsidRPr="00B44B37" w:rsidRDefault="00D207B7" w:rsidP="00D207B7">
            <w:pPr>
              <w:keepLines/>
              <w:widowControl w:val="0"/>
              <w:suppressLineNumbers/>
              <w:suppressAutoHyphens/>
              <w:spacing w:after="0"/>
            </w:pPr>
          </w:p>
          <w:p w14:paraId="6F68CF16" w14:textId="77777777" w:rsidR="00D207B7" w:rsidRPr="00B44B37" w:rsidRDefault="00D207B7" w:rsidP="00D207B7">
            <w:pPr>
              <w:keepLines/>
              <w:widowControl w:val="0"/>
              <w:suppressLineNumbers/>
              <w:suppressAutoHyphens/>
              <w:spacing w:after="0"/>
            </w:pPr>
          </w:p>
          <w:p w14:paraId="266852B5" w14:textId="77777777" w:rsidR="00D207B7" w:rsidRPr="00B44B37" w:rsidRDefault="00D207B7" w:rsidP="00D207B7">
            <w:pPr>
              <w:keepLines/>
              <w:widowControl w:val="0"/>
              <w:suppressLineNumbers/>
              <w:suppressAutoHyphens/>
              <w:spacing w:after="0"/>
            </w:pPr>
          </w:p>
          <w:p w14:paraId="416217C8" w14:textId="77777777" w:rsidR="00D207B7" w:rsidRPr="00B44B37" w:rsidRDefault="00D207B7" w:rsidP="00D207B7">
            <w:pPr>
              <w:keepLines/>
              <w:widowControl w:val="0"/>
              <w:suppressLineNumbers/>
              <w:suppressAutoHyphens/>
              <w:spacing w:after="0"/>
            </w:pPr>
          </w:p>
          <w:p w14:paraId="3C35B133" w14:textId="77777777" w:rsidR="00D207B7" w:rsidRPr="00B44B37" w:rsidRDefault="00D207B7" w:rsidP="00D207B7">
            <w:pPr>
              <w:keepLines/>
              <w:widowControl w:val="0"/>
              <w:suppressLineNumbers/>
              <w:suppressAutoHyphens/>
              <w:spacing w:after="0"/>
            </w:pPr>
          </w:p>
          <w:p w14:paraId="766E974C" w14:textId="77777777" w:rsidR="00D207B7" w:rsidRPr="00B44B37" w:rsidRDefault="00D207B7" w:rsidP="00D207B7">
            <w:pPr>
              <w:keepLines/>
              <w:widowControl w:val="0"/>
              <w:suppressLineNumbers/>
              <w:suppressAutoHyphens/>
              <w:spacing w:after="0"/>
            </w:pPr>
          </w:p>
          <w:p w14:paraId="5D9EFC95" w14:textId="77777777" w:rsidR="00D207B7" w:rsidRPr="00B44B37" w:rsidRDefault="00D207B7" w:rsidP="00D207B7">
            <w:pPr>
              <w:keepLines/>
              <w:widowControl w:val="0"/>
              <w:suppressLineNumbers/>
              <w:suppressAutoHyphens/>
              <w:spacing w:after="0"/>
            </w:pPr>
          </w:p>
          <w:p w14:paraId="18E2AA1A" w14:textId="77777777" w:rsidR="00D207B7" w:rsidRPr="00B44B37" w:rsidRDefault="00D207B7" w:rsidP="00D207B7">
            <w:pPr>
              <w:keepLines/>
              <w:widowControl w:val="0"/>
              <w:suppressLineNumbers/>
              <w:suppressAutoHyphens/>
              <w:spacing w:after="0"/>
            </w:pPr>
          </w:p>
          <w:p w14:paraId="1D804A13" w14:textId="77777777" w:rsidR="00D207B7" w:rsidRPr="00B44B37" w:rsidRDefault="00D207B7" w:rsidP="00D207B7">
            <w:pPr>
              <w:keepLines/>
              <w:widowControl w:val="0"/>
              <w:suppressLineNumbers/>
              <w:suppressAutoHyphens/>
              <w:spacing w:after="0"/>
            </w:pPr>
          </w:p>
          <w:p w14:paraId="55F664A0" w14:textId="77777777" w:rsidR="00D207B7" w:rsidRPr="00B44B37" w:rsidRDefault="00D207B7" w:rsidP="00D207B7">
            <w:pPr>
              <w:keepLines/>
              <w:widowControl w:val="0"/>
              <w:suppressLineNumbers/>
              <w:suppressAutoHyphens/>
              <w:spacing w:after="0"/>
            </w:pPr>
          </w:p>
          <w:p w14:paraId="6FEDEEC1" w14:textId="77777777" w:rsidR="00D207B7" w:rsidRPr="00B44B37" w:rsidRDefault="00D207B7" w:rsidP="00D207B7">
            <w:pPr>
              <w:keepLines/>
              <w:widowControl w:val="0"/>
              <w:suppressLineNumbers/>
              <w:suppressAutoHyphens/>
              <w:spacing w:after="0"/>
            </w:pPr>
          </w:p>
          <w:p w14:paraId="4E603511" w14:textId="77777777" w:rsidR="00D207B7" w:rsidRPr="00B44B37" w:rsidRDefault="00D207B7" w:rsidP="00D207B7">
            <w:pPr>
              <w:keepLines/>
              <w:widowControl w:val="0"/>
              <w:suppressLineNumbers/>
              <w:suppressAutoHyphens/>
              <w:spacing w:after="0"/>
            </w:pPr>
          </w:p>
          <w:p w14:paraId="558529D7" w14:textId="77777777" w:rsidR="00D207B7" w:rsidRPr="00B44B37" w:rsidRDefault="00D207B7" w:rsidP="00D207B7">
            <w:pPr>
              <w:keepLines/>
              <w:widowControl w:val="0"/>
              <w:suppressLineNumbers/>
              <w:suppressAutoHyphens/>
              <w:spacing w:after="0"/>
            </w:pPr>
          </w:p>
          <w:p w14:paraId="35A961F1" w14:textId="77777777" w:rsidR="00D207B7" w:rsidRPr="00B44B37" w:rsidRDefault="00D207B7" w:rsidP="00D207B7">
            <w:pPr>
              <w:keepLines/>
              <w:widowControl w:val="0"/>
              <w:suppressLineNumbers/>
              <w:suppressAutoHyphens/>
              <w:spacing w:after="0"/>
            </w:pPr>
          </w:p>
          <w:p w14:paraId="4DAB37B1" w14:textId="77777777" w:rsidR="00D207B7" w:rsidRPr="00B44B37" w:rsidRDefault="00D207B7" w:rsidP="00D207B7">
            <w:pPr>
              <w:keepLines/>
              <w:widowControl w:val="0"/>
              <w:suppressLineNumbers/>
              <w:suppressAutoHyphens/>
              <w:spacing w:after="0"/>
            </w:pPr>
          </w:p>
          <w:p w14:paraId="3B0598A2" w14:textId="77777777" w:rsidR="00D207B7" w:rsidRPr="00B44B37" w:rsidRDefault="00D207B7" w:rsidP="00D207B7">
            <w:pPr>
              <w:keepLines/>
              <w:widowControl w:val="0"/>
              <w:suppressLineNumbers/>
              <w:suppressAutoHyphens/>
              <w:spacing w:after="0"/>
            </w:pPr>
          </w:p>
          <w:p w14:paraId="591D65B3" w14:textId="77777777" w:rsidR="00D207B7" w:rsidRPr="00B44B37" w:rsidRDefault="00D207B7" w:rsidP="00D207B7">
            <w:pPr>
              <w:keepLines/>
              <w:widowControl w:val="0"/>
              <w:suppressLineNumbers/>
              <w:suppressAutoHyphens/>
              <w:spacing w:after="0"/>
            </w:pPr>
          </w:p>
          <w:p w14:paraId="62F89CFE" w14:textId="77777777" w:rsidR="00D207B7" w:rsidRPr="00B44B37" w:rsidRDefault="00D207B7" w:rsidP="00D207B7">
            <w:pPr>
              <w:keepLines/>
              <w:widowControl w:val="0"/>
              <w:suppressLineNumbers/>
              <w:suppressAutoHyphens/>
              <w:spacing w:after="0"/>
            </w:pPr>
          </w:p>
          <w:p w14:paraId="2FFB2496" w14:textId="77777777" w:rsidR="00D207B7" w:rsidRPr="00B44B37" w:rsidRDefault="00D207B7" w:rsidP="00D207B7">
            <w:pPr>
              <w:keepLines/>
              <w:widowControl w:val="0"/>
              <w:suppressLineNumbers/>
              <w:suppressAutoHyphens/>
              <w:spacing w:after="0"/>
            </w:pPr>
          </w:p>
          <w:p w14:paraId="27135796" w14:textId="77777777" w:rsidR="00D207B7" w:rsidRPr="00B44B37" w:rsidRDefault="00D207B7" w:rsidP="00D207B7">
            <w:pPr>
              <w:keepLines/>
              <w:widowControl w:val="0"/>
              <w:suppressLineNumbers/>
              <w:suppressAutoHyphens/>
              <w:spacing w:after="0"/>
            </w:pPr>
          </w:p>
          <w:p w14:paraId="12F12BA4" w14:textId="77777777" w:rsidR="00D207B7" w:rsidRPr="00B44B37" w:rsidRDefault="00D207B7" w:rsidP="00D207B7">
            <w:pPr>
              <w:keepLines/>
              <w:widowControl w:val="0"/>
              <w:suppressLineNumbers/>
              <w:suppressAutoHyphens/>
              <w:spacing w:after="0"/>
            </w:pPr>
          </w:p>
          <w:p w14:paraId="0359E073" w14:textId="77777777" w:rsidR="00D207B7" w:rsidRPr="00B44B37" w:rsidRDefault="00D207B7" w:rsidP="00D207B7">
            <w:pPr>
              <w:keepLines/>
              <w:widowControl w:val="0"/>
              <w:suppressLineNumbers/>
              <w:suppressAutoHyphens/>
              <w:spacing w:after="0"/>
            </w:pPr>
          </w:p>
          <w:p w14:paraId="01308FFF" w14:textId="77777777" w:rsidR="00D207B7" w:rsidRPr="00B44B37" w:rsidRDefault="00D207B7" w:rsidP="00D207B7">
            <w:pPr>
              <w:keepLines/>
              <w:widowControl w:val="0"/>
              <w:suppressLineNumbers/>
              <w:suppressAutoHyphens/>
              <w:spacing w:after="0"/>
            </w:pPr>
          </w:p>
          <w:p w14:paraId="07275A62" w14:textId="77777777" w:rsidR="00D207B7" w:rsidRPr="00B44B37" w:rsidRDefault="00D207B7" w:rsidP="00D207B7">
            <w:pPr>
              <w:keepLines/>
              <w:widowControl w:val="0"/>
              <w:suppressLineNumbers/>
              <w:suppressAutoHyphens/>
              <w:spacing w:after="0"/>
            </w:pPr>
          </w:p>
          <w:p w14:paraId="541B284F" w14:textId="77777777" w:rsidR="00D207B7" w:rsidRPr="00B44B37" w:rsidRDefault="00D207B7" w:rsidP="00D207B7">
            <w:pPr>
              <w:keepLines/>
              <w:widowControl w:val="0"/>
              <w:suppressLineNumbers/>
              <w:suppressAutoHyphens/>
              <w:spacing w:after="0"/>
            </w:pPr>
          </w:p>
          <w:p w14:paraId="0E5E11EA" w14:textId="77777777" w:rsidR="00D207B7" w:rsidRPr="00B44B37" w:rsidRDefault="00D207B7" w:rsidP="00D207B7">
            <w:pPr>
              <w:keepLines/>
              <w:widowControl w:val="0"/>
              <w:suppressLineNumbers/>
              <w:suppressAutoHyphens/>
              <w:spacing w:after="0"/>
            </w:pPr>
          </w:p>
          <w:p w14:paraId="7EEDF1B4" w14:textId="77777777" w:rsidR="00D207B7" w:rsidRPr="00B44B37" w:rsidRDefault="00D207B7" w:rsidP="00D207B7">
            <w:pPr>
              <w:keepLines/>
              <w:widowControl w:val="0"/>
              <w:suppressLineNumbers/>
              <w:suppressAutoHyphens/>
              <w:spacing w:after="0"/>
            </w:pPr>
          </w:p>
          <w:p w14:paraId="08DA385A" w14:textId="77777777" w:rsidR="00D207B7" w:rsidRPr="00B44B37" w:rsidRDefault="00D207B7" w:rsidP="00D207B7">
            <w:pPr>
              <w:keepLines/>
              <w:widowControl w:val="0"/>
              <w:suppressLineNumbers/>
              <w:suppressAutoHyphens/>
              <w:spacing w:after="0"/>
            </w:pPr>
          </w:p>
          <w:p w14:paraId="30365132" w14:textId="77777777" w:rsidR="00D207B7" w:rsidRPr="00B44B37" w:rsidRDefault="00D207B7" w:rsidP="00D207B7">
            <w:pPr>
              <w:keepLines/>
              <w:widowControl w:val="0"/>
              <w:suppressLineNumbers/>
              <w:suppressAutoHyphens/>
              <w:spacing w:after="0"/>
            </w:pPr>
          </w:p>
          <w:p w14:paraId="5A18E75A" w14:textId="77777777" w:rsidR="00D207B7" w:rsidRPr="00B44B37" w:rsidRDefault="00D207B7" w:rsidP="00D207B7">
            <w:pPr>
              <w:keepLines/>
              <w:widowControl w:val="0"/>
              <w:suppressLineNumbers/>
              <w:suppressAutoHyphens/>
              <w:spacing w:after="0"/>
            </w:pPr>
          </w:p>
          <w:p w14:paraId="58F5EF41" w14:textId="77777777" w:rsidR="00D207B7" w:rsidRPr="00B44B37" w:rsidRDefault="00D207B7" w:rsidP="00D207B7">
            <w:pPr>
              <w:keepLines/>
              <w:widowControl w:val="0"/>
              <w:suppressLineNumbers/>
              <w:suppressAutoHyphens/>
              <w:spacing w:after="0"/>
            </w:pPr>
          </w:p>
          <w:p w14:paraId="0ACF78B8" w14:textId="77777777" w:rsidR="00D207B7" w:rsidRPr="00B44B37" w:rsidRDefault="00D207B7" w:rsidP="00D207B7">
            <w:pPr>
              <w:keepLines/>
              <w:widowControl w:val="0"/>
              <w:suppressLineNumbers/>
              <w:suppressAutoHyphens/>
              <w:spacing w:after="0"/>
            </w:pPr>
          </w:p>
          <w:p w14:paraId="22934D5C" w14:textId="77777777" w:rsidR="00D207B7" w:rsidRPr="00B44B37" w:rsidRDefault="00D207B7" w:rsidP="00D207B7">
            <w:pPr>
              <w:keepLines/>
              <w:widowControl w:val="0"/>
              <w:suppressLineNumbers/>
              <w:suppressAutoHyphens/>
              <w:spacing w:after="0"/>
            </w:pPr>
          </w:p>
          <w:p w14:paraId="3FB8D08C" w14:textId="77777777" w:rsidR="00D207B7" w:rsidRPr="00B44B37" w:rsidRDefault="00D207B7" w:rsidP="00D207B7">
            <w:pPr>
              <w:keepLines/>
              <w:widowControl w:val="0"/>
              <w:suppressLineNumbers/>
              <w:suppressAutoHyphens/>
              <w:spacing w:after="0"/>
            </w:pPr>
          </w:p>
          <w:p w14:paraId="2607F387" w14:textId="77777777" w:rsidR="00D207B7" w:rsidRPr="00B44B37" w:rsidRDefault="00D207B7" w:rsidP="00D207B7">
            <w:pPr>
              <w:keepLines/>
              <w:widowControl w:val="0"/>
              <w:suppressLineNumbers/>
              <w:suppressAutoHyphens/>
              <w:spacing w:after="0"/>
            </w:pPr>
          </w:p>
          <w:p w14:paraId="65099334" w14:textId="77777777" w:rsidR="00D207B7" w:rsidRPr="00B44B37" w:rsidRDefault="00D207B7" w:rsidP="00D207B7">
            <w:pPr>
              <w:keepLines/>
              <w:widowControl w:val="0"/>
              <w:suppressLineNumbers/>
              <w:suppressAutoHyphens/>
              <w:spacing w:after="0"/>
            </w:pPr>
          </w:p>
          <w:p w14:paraId="1A9216FB" w14:textId="77777777" w:rsidR="00D207B7" w:rsidRPr="00B44B37" w:rsidRDefault="00D207B7" w:rsidP="00D207B7">
            <w:pPr>
              <w:keepLines/>
              <w:widowControl w:val="0"/>
              <w:suppressLineNumbers/>
              <w:suppressAutoHyphens/>
              <w:spacing w:after="0"/>
            </w:pPr>
          </w:p>
          <w:p w14:paraId="1607B204" w14:textId="77777777" w:rsidR="00D207B7" w:rsidRPr="00B44B37" w:rsidRDefault="00D207B7" w:rsidP="00D207B7">
            <w:pPr>
              <w:keepLines/>
              <w:widowControl w:val="0"/>
              <w:suppressLineNumbers/>
              <w:suppressAutoHyphens/>
              <w:spacing w:after="0"/>
            </w:pPr>
          </w:p>
          <w:p w14:paraId="3373BB18" w14:textId="77777777" w:rsidR="00D207B7" w:rsidRPr="00B44B37" w:rsidRDefault="00D207B7" w:rsidP="00D207B7">
            <w:pPr>
              <w:keepLines/>
              <w:widowControl w:val="0"/>
              <w:suppressLineNumbers/>
              <w:suppressAutoHyphens/>
              <w:spacing w:after="0"/>
            </w:pPr>
          </w:p>
          <w:p w14:paraId="14EB0382" w14:textId="77777777" w:rsidR="00D207B7" w:rsidRPr="00B44B37" w:rsidRDefault="00D207B7" w:rsidP="00D207B7">
            <w:pPr>
              <w:keepLines/>
              <w:widowControl w:val="0"/>
              <w:suppressLineNumbers/>
              <w:suppressAutoHyphens/>
              <w:spacing w:after="0"/>
            </w:pPr>
          </w:p>
          <w:p w14:paraId="3F2A8E2C" w14:textId="51E0ADBF" w:rsidR="00D207B7" w:rsidRPr="00B44B37" w:rsidRDefault="00D207B7" w:rsidP="00D207B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B44B37" w:rsidRDefault="00D207B7" w:rsidP="00D207B7">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2D25C7" w:rsidRDefault="00D207B7" w:rsidP="00D207B7">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D207B7" w:rsidRPr="002D25C7" w:rsidRDefault="00D207B7" w:rsidP="00D207B7">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D207B7" w:rsidRPr="002D25C7" w:rsidRDefault="00D207B7" w:rsidP="00D207B7">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4CE9A9B" w:rsidR="00D207B7" w:rsidRPr="002D25C7" w:rsidRDefault="00D207B7" w:rsidP="00D207B7">
            <w:pPr>
              <w:spacing w:after="0"/>
              <w:rPr>
                <w:rFonts w:eastAsiaTheme="minorHAnsi"/>
                <w:lang w:eastAsia="en-US"/>
              </w:rPr>
            </w:pPr>
            <w:r w:rsidRPr="002D25C7">
              <w:rPr>
                <w:rFonts w:eastAsiaTheme="minorHAnsi"/>
                <w:lang w:eastAsia="en-US"/>
              </w:rPr>
              <w:t xml:space="preserve">2.2. </w:t>
            </w:r>
            <w:r w:rsidR="003D6E92">
              <w:rPr>
                <w:rFonts w:eastAsiaTheme="minorHAnsi"/>
                <w:lang w:eastAsia="en-US"/>
              </w:rPr>
              <w:t>у</w:t>
            </w:r>
            <w:r w:rsidRPr="002D25C7">
              <w:rPr>
                <w:rFonts w:eastAsiaTheme="minorHAnsi"/>
                <w:lang w:eastAsia="en-US"/>
              </w:rPr>
              <w:t>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5D00BC79" w:rsidR="00D207B7" w:rsidRPr="002D25C7" w:rsidRDefault="00D207B7" w:rsidP="00D207B7">
            <w:pPr>
              <w:spacing w:after="0"/>
              <w:rPr>
                <w:rFonts w:eastAsiaTheme="minorHAnsi"/>
                <w:lang w:eastAsia="en-US"/>
              </w:rPr>
            </w:pPr>
            <w:r w:rsidRPr="002D25C7">
              <w:rPr>
                <w:rFonts w:eastAsiaTheme="minorHAnsi"/>
                <w:lang w:eastAsia="en-US"/>
              </w:rPr>
              <w:t xml:space="preserve">2.3. </w:t>
            </w:r>
            <w:r w:rsidR="003D6E92">
              <w:rPr>
                <w:rFonts w:eastAsiaTheme="minorHAnsi"/>
                <w:lang w:eastAsia="en-US"/>
              </w:rPr>
              <w:t xml:space="preserve"> </w:t>
            </w:r>
            <w:r w:rsidRPr="002D25C7">
              <w:rPr>
                <w:rFonts w:eastAsiaTheme="minorHAnsi"/>
                <w:lang w:eastAsia="en-US"/>
              </w:rPr>
              <w:t>копия устава (для юридического лица);</w:t>
            </w:r>
          </w:p>
          <w:p w14:paraId="5DBD3829" w14:textId="45DA266B"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003D6E92">
              <w:rPr>
                <w:rFonts w:eastAsiaTheme="minorHAnsi"/>
                <w:lang w:eastAsia="en-US"/>
              </w:rPr>
              <w:t xml:space="preserve"> </w:t>
            </w:r>
            <w:r w:rsidRPr="002D25C7">
              <w:rPr>
                <w:rFonts w:eastAsiaTheme="minorHAnsi"/>
                <w:lang w:eastAsia="en-US"/>
              </w:rPr>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6A3C85F0" w14:textId="77777777" w:rsidR="003D6E92" w:rsidRDefault="003D6E92" w:rsidP="003D6E92">
            <w:pPr>
              <w:spacing w:after="0"/>
              <w:rPr>
                <w:rFonts w:eastAsiaTheme="minorHAnsi"/>
                <w:lang w:eastAsia="en-US"/>
              </w:rPr>
            </w:pPr>
            <w:r>
              <w:rPr>
                <w:rFonts w:eastAsiaTheme="minorHAnsi"/>
                <w:lang w:eastAsia="en-US"/>
              </w:rPr>
              <w:lastRenderedPageBreak/>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2EEB3C7A" w14:textId="77777777" w:rsidR="003D6E92" w:rsidRDefault="003D6E92" w:rsidP="003D6E92">
            <w:pPr>
              <w:spacing w:after="0"/>
              <w:rPr>
                <w:rFonts w:eastAsiaTheme="minorHAnsi"/>
                <w:lang w:eastAsia="en-US"/>
              </w:rPr>
            </w:pPr>
            <w:r>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117BEA91" w14:textId="77777777" w:rsidR="003D6E92" w:rsidRDefault="003D6E92" w:rsidP="003D6E92">
            <w:pPr>
              <w:spacing w:after="0"/>
              <w:rPr>
                <w:rFonts w:eastAsiaTheme="minorHAnsi"/>
                <w:lang w:eastAsia="en-US"/>
              </w:rPr>
            </w:pPr>
            <w:r>
              <w:rPr>
                <w:rFonts w:eastAsiaTheme="minorHAnsi"/>
                <w:lang w:eastAsia="en-US"/>
              </w:rPr>
              <w:t>2.5. декларация соответствия требованиям (Форма 4 Раздел III Образцы форм, представляемых в составе заявки на участие в запросе предложений).</w:t>
            </w:r>
          </w:p>
          <w:p w14:paraId="59E272C6" w14:textId="77777777" w:rsidR="003D6E92" w:rsidRDefault="003D6E92" w:rsidP="003D6E92">
            <w:pPr>
              <w:spacing w:after="0"/>
              <w:rPr>
                <w:rFonts w:eastAsiaTheme="minorHAnsi"/>
                <w:lang w:eastAsia="en-US"/>
              </w:rPr>
            </w:pPr>
            <w:r>
              <w:rPr>
                <w:rFonts w:eastAsiaTheme="minorHAnsi"/>
                <w:lang w:eastAsia="en-US"/>
              </w:rPr>
              <w:t>2.6.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5F59F550" w:rsidR="00D207B7" w:rsidRPr="00B44B37" w:rsidRDefault="003D6E92" w:rsidP="003D6E92">
            <w:pPr>
              <w:spacing w:after="0"/>
              <w:rPr>
                <w:rFonts w:eastAsiaTheme="minorHAnsi"/>
                <w:lang w:eastAsia="en-US"/>
              </w:rPr>
            </w:pPr>
            <w:r>
              <w:rPr>
                <w:rFonts w:eastAsiaTheme="minorHAnsi"/>
                <w:lang w:eastAsia="en-US"/>
              </w:rPr>
              <w:t>2.7.</w:t>
            </w:r>
            <w:r>
              <w:rPr>
                <w:sz w:val="28"/>
                <w:szCs w:val="28"/>
              </w:rPr>
              <w:t xml:space="preserve"> </w:t>
            </w:r>
            <w:r>
              <w:t xml:space="preserve">согласие на обработку персональных данных – для физических лиц и индивидуальных предпринимателей, принимающих участие в закупке </w:t>
            </w:r>
            <w:r>
              <w:rPr>
                <w:rFonts w:eastAsiaTheme="minorHAnsi"/>
                <w:lang w:eastAsia="en-US"/>
              </w:rPr>
              <w:t>(Форма 7 Раздел III Образцы форм, представляемых в составе заявки на участие в запросе предложений).</w:t>
            </w:r>
          </w:p>
        </w:tc>
      </w:tr>
      <w:tr w:rsidR="00D207B7"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B44B37" w:rsidRDefault="00D207B7" w:rsidP="00D207B7">
            <w:pPr>
              <w:keepLines/>
              <w:widowControl w:val="0"/>
              <w:suppressLineNumbers/>
              <w:suppressAutoHyphens/>
              <w:spacing w:after="0"/>
            </w:pPr>
          </w:p>
          <w:p w14:paraId="3DD5B707" w14:textId="07194605" w:rsidR="00D207B7" w:rsidRPr="00B44B37" w:rsidRDefault="00D207B7" w:rsidP="00D207B7">
            <w:pPr>
              <w:keepLines/>
              <w:widowControl w:val="0"/>
              <w:suppressLineNumbers/>
              <w:suppressAutoHyphens/>
              <w:spacing w:after="0"/>
            </w:pPr>
            <w:r>
              <w:t>15</w:t>
            </w:r>
            <w:r w:rsidRPr="00B44B37">
              <w:t xml:space="preserve">.2. </w:t>
            </w:r>
          </w:p>
          <w:p w14:paraId="72B07959" w14:textId="77777777" w:rsidR="00D207B7" w:rsidRPr="00B44B37" w:rsidRDefault="00D207B7" w:rsidP="00D207B7">
            <w:pPr>
              <w:keepLines/>
              <w:widowControl w:val="0"/>
              <w:suppressLineNumbers/>
              <w:suppressAutoHyphens/>
              <w:spacing w:after="0"/>
            </w:pPr>
          </w:p>
          <w:p w14:paraId="783285C2" w14:textId="77777777" w:rsidR="00D207B7" w:rsidRPr="00B44B37" w:rsidRDefault="00D207B7" w:rsidP="00D207B7">
            <w:pPr>
              <w:keepLines/>
              <w:widowControl w:val="0"/>
              <w:suppressLineNumbers/>
              <w:suppressAutoHyphens/>
              <w:spacing w:after="0"/>
            </w:pPr>
          </w:p>
          <w:p w14:paraId="1F475857" w14:textId="77777777" w:rsidR="00D207B7" w:rsidRPr="00B44B37" w:rsidRDefault="00D207B7" w:rsidP="00D207B7">
            <w:pPr>
              <w:keepLines/>
              <w:widowControl w:val="0"/>
              <w:suppressLineNumbers/>
              <w:suppressAutoHyphens/>
              <w:spacing w:after="0"/>
            </w:pPr>
          </w:p>
          <w:p w14:paraId="29624D92" w14:textId="77777777" w:rsidR="00D207B7" w:rsidRPr="00B44B37" w:rsidRDefault="00D207B7" w:rsidP="00D207B7">
            <w:pPr>
              <w:keepLines/>
              <w:widowControl w:val="0"/>
              <w:suppressLineNumbers/>
              <w:suppressAutoHyphens/>
              <w:spacing w:after="0"/>
            </w:pPr>
          </w:p>
          <w:p w14:paraId="1D1A2DD8" w14:textId="77777777" w:rsidR="00D207B7" w:rsidRPr="00B44B37" w:rsidRDefault="00D207B7" w:rsidP="00D207B7">
            <w:pPr>
              <w:keepLines/>
              <w:widowControl w:val="0"/>
              <w:suppressLineNumbers/>
              <w:suppressAutoHyphens/>
              <w:spacing w:after="0"/>
            </w:pPr>
          </w:p>
          <w:p w14:paraId="04DE9536" w14:textId="3B46904A"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B34CDC" w:rsidRDefault="00D207B7" w:rsidP="00D207B7">
            <w:pPr>
              <w:keepLines/>
              <w:widowControl w:val="0"/>
              <w:suppressLineNumbers/>
              <w:suppressAutoHyphens/>
              <w:spacing w:after="0"/>
              <w:jc w:val="center"/>
            </w:pPr>
            <w:r w:rsidRPr="00B34CDC">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Pr="00B34CDC" w:rsidRDefault="00D207B7" w:rsidP="00D207B7">
            <w:pPr>
              <w:spacing w:after="0"/>
              <w:rPr>
                <w:rFonts w:eastAsiaTheme="minorHAnsi"/>
                <w:b/>
                <w:bCs/>
                <w:lang w:eastAsia="en-US"/>
              </w:rPr>
            </w:pPr>
            <w:r w:rsidRPr="00B34CDC">
              <w:rPr>
                <w:rFonts w:eastAsiaTheme="minorHAnsi"/>
                <w:b/>
                <w:bCs/>
                <w:lang w:eastAsia="en-US"/>
              </w:rPr>
              <w:t>Участники закупки вправе представить следующие документы:</w:t>
            </w:r>
            <w:bookmarkStart w:id="12" w:name="_Hlk51232121"/>
          </w:p>
          <w:bookmarkEnd w:id="12"/>
          <w:p w14:paraId="67220AAC" w14:textId="08E97E73" w:rsidR="003D6E92" w:rsidRPr="00B34CDC" w:rsidRDefault="00D207B7" w:rsidP="001511A8">
            <w:pPr>
              <w:pStyle w:val="affff1"/>
              <w:numPr>
                <w:ilvl w:val="0"/>
                <w:numId w:val="23"/>
              </w:numPr>
              <w:spacing w:after="0"/>
              <w:ind w:left="36" w:firstLine="0"/>
              <w:rPr>
                <w:rFonts w:eastAsiaTheme="minorHAnsi"/>
              </w:rPr>
            </w:pPr>
            <w:r w:rsidRPr="00B34CDC">
              <w:rPr>
                <w:rFonts w:eastAsia="Courier New"/>
                <w:bCs/>
                <w:iCs/>
              </w:rPr>
              <w:t xml:space="preserve">Документы, </w:t>
            </w:r>
            <w:bookmarkStart w:id="13" w:name="_Hlk97831019"/>
            <w:r w:rsidRPr="00B34CDC">
              <w:rPr>
                <w:rFonts w:eastAsia="Courier New"/>
                <w:bCs/>
                <w:iCs/>
              </w:rPr>
              <w:t xml:space="preserve">подтверждающие </w:t>
            </w:r>
            <w:r w:rsidRPr="00B34CDC">
              <w:t>н</w:t>
            </w:r>
            <w:r w:rsidRPr="00B34CDC">
              <w:rPr>
                <w:bCs/>
                <w:lang w:eastAsia="ar-SA"/>
              </w:rPr>
              <w:t xml:space="preserve">аличие у участника закупки </w:t>
            </w:r>
            <w:r w:rsidR="003D6E92" w:rsidRPr="00B34CDC">
              <w:rPr>
                <w:bCs/>
                <w:lang w:eastAsia="ar-SA"/>
              </w:rPr>
              <w:t>штатных работников - патентных поверенных по специализации «Товарные знаки (знаки обслуживания)»</w:t>
            </w:r>
            <w:r w:rsidR="005E0483" w:rsidRPr="00B34CDC">
              <w:rPr>
                <w:rFonts w:eastAsiaTheme="minorHAnsi"/>
                <w:bCs/>
                <w:lang w:eastAsia="en-US"/>
              </w:rPr>
              <w:t>.</w:t>
            </w:r>
          </w:p>
          <w:p w14:paraId="4786DE99" w14:textId="1472A331" w:rsidR="003D6E92" w:rsidRPr="00B34CDC" w:rsidRDefault="003D6E92" w:rsidP="003D6E92">
            <w:pPr>
              <w:spacing w:after="0"/>
              <w:ind w:left="36"/>
              <w:rPr>
                <w:rFonts w:eastAsiaTheme="minorHAnsi"/>
                <w:b/>
                <w:bCs/>
              </w:rPr>
            </w:pPr>
            <w:r w:rsidRPr="00B34CDC">
              <w:rPr>
                <w:rFonts w:eastAsiaTheme="minorHAnsi"/>
                <w:b/>
                <w:bCs/>
              </w:rPr>
              <w:t>Подтверждающими документами являются:</w:t>
            </w:r>
          </w:p>
          <w:p w14:paraId="487CDF49" w14:textId="340A80B4" w:rsidR="003D6E92" w:rsidRPr="00B34CDC" w:rsidRDefault="003D6E92" w:rsidP="003D6E92">
            <w:pPr>
              <w:spacing w:after="0"/>
              <w:ind w:left="36"/>
              <w:rPr>
                <w:rFonts w:eastAsiaTheme="minorHAnsi"/>
              </w:rPr>
            </w:pPr>
            <w:r w:rsidRPr="00B34CDC">
              <w:rPr>
                <w:rFonts w:eastAsiaTheme="minorHAnsi"/>
              </w:rPr>
              <w:t>- справка, подтверждающая количество штатных сотрудников организации, зарегистрированных в Реестре патентных поверенных Российской Федерации по специализации: Товарные знаки (знаки обслуживания) за подписью руководителя организации;</w:t>
            </w:r>
          </w:p>
          <w:p w14:paraId="7BE90F45" w14:textId="0CA2F1AC" w:rsidR="003D6E92" w:rsidRPr="00B34CDC" w:rsidRDefault="003D6E92" w:rsidP="003D6E92">
            <w:pPr>
              <w:spacing w:after="0"/>
              <w:ind w:left="36"/>
              <w:rPr>
                <w:rFonts w:eastAsiaTheme="minorHAnsi"/>
              </w:rPr>
            </w:pPr>
            <w:r w:rsidRPr="00B34CDC">
              <w:rPr>
                <w:rFonts w:eastAsiaTheme="minorHAnsi"/>
              </w:rPr>
              <w:t>- копия свидетельства патентного поверенного.</w:t>
            </w:r>
          </w:p>
          <w:p w14:paraId="1EC02468" w14:textId="26D4BC24" w:rsidR="00D207B7" w:rsidRPr="00B34CDC" w:rsidRDefault="00D207B7" w:rsidP="003D6E92">
            <w:pPr>
              <w:spacing w:after="0"/>
              <w:ind w:left="36"/>
              <w:rPr>
                <w:rFonts w:eastAsiaTheme="minorHAnsi"/>
              </w:rPr>
            </w:pPr>
            <w:bookmarkStart w:id="14" w:name="_Hlk162886130"/>
            <w:r w:rsidRPr="00B34CDC">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p>
          <w:p w14:paraId="04586AFF" w14:textId="77777777" w:rsidR="003E7611" w:rsidRPr="00B34CDC" w:rsidRDefault="003E7611" w:rsidP="003E7611">
            <w:pPr>
              <w:pStyle w:val="affff1"/>
              <w:spacing w:after="0"/>
              <w:ind w:left="0"/>
              <w:rPr>
                <w:rFonts w:eastAsiaTheme="minorHAnsi"/>
              </w:rPr>
            </w:pPr>
          </w:p>
          <w:p w14:paraId="64F96AF8" w14:textId="77777777" w:rsidR="003D6E92" w:rsidRPr="00B34CDC" w:rsidRDefault="003E7611" w:rsidP="001511A8">
            <w:pPr>
              <w:pStyle w:val="affff1"/>
              <w:numPr>
                <w:ilvl w:val="0"/>
                <w:numId w:val="23"/>
              </w:numPr>
              <w:spacing w:after="0"/>
              <w:ind w:left="0" w:firstLine="0"/>
              <w:rPr>
                <w:rFonts w:eastAsiaTheme="minorHAnsi"/>
              </w:rPr>
            </w:pPr>
            <w:r w:rsidRPr="00B34CDC">
              <w:rPr>
                <w:rFonts w:eastAsia="Courier New"/>
                <w:bCs/>
                <w:iCs/>
              </w:rPr>
              <w:t xml:space="preserve">Документы, подтверждающие </w:t>
            </w:r>
            <w:r w:rsidR="003D6E92" w:rsidRPr="00B34CDC">
              <w:rPr>
                <w:rFonts w:eastAsia="Courier New"/>
                <w:bCs/>
                <w:iCs/>
              </w:rPr>
              <w:t>к</w:t>
            </w:r>
            <w:r w:rsidR="003D6E92" w:rsidRPr="00B34CDC">
              <w:t xml:space="preserve">оличество поданных участником закупки заявок на регистрацию товарного знака в год (не указываются отказные решения). </w:t>
            </w:r>
            <w:r w:rsidR="005E0483" w:rsidRPr="00B34CDC">
              <w:rPr>
                <w:rFonts w:eastAsiaTheme="minorHAnsi"/>
                <w:u w:val="single"/>
                <w:lang w:eastAsia="en-US"/>
              </w:rPr>
              <w:t xml:space="preserve">Подтверждающие документы – </w:t>
            </w:r>
            <w:r w:rsidR="003D6E92" w:rsidRPr="00B34CDC">
              <w:rPr>
                <w:rFonts w:eastAsiaTheme="minorHAnsi"/>
                <w:u w:val="single"/>
                <w:lang w:eastAsia="en-US"/>
              </w:rPr>
              <w:t>справка с номерами охранных документов.</w:t>
            </w:r>
            <w:r w:rsidR="003D6E92" w:rsidRPr="00B34CDC">
              <w:rPr>
                <w:rFonts w:eastAsiaTheme="minorHAnsi"/>
                <w:lang w:eastAsia="en-US"/>
              </w:rPr>
              <w:t xml:space="preserve"> </w:t>
            </w:r>
          </w:p>
          <w:p w14:paraId="0DA5DF3A" w14:textId="1799065F" w:rsidR="003E7611" w:rsidRPr="00B34CDC" w:rsidRDefault="003E7611" w:rsidP="005E0483">
            <w:pPr>
              <w:pStyle w:val="affff1"/>
              <w:spacing w:after="0"/>
              <w:ind w:left="0"/>
              <w:rPr>
                <w:rFonts w:eastAsiaTheme="minorHAnsi"/>
              </w:rPr>
            </w:pPr>
            <w:r w:rsidRPr="00B34CDC">
              <w:rPr>
                <w:rFonts w:eastAsiaTheme="minorHAnsi"/>
              </w:rPr>
              <w:t>Документы, рекомендуется сопроводить Таблицей по Форме 6 Раздел III Образцы форм, представляемых в составе заявки на участие в запросе предложений).</w:t>
            </w:r>
          </w:p>
          <w:bookmarkEnd w:id="14"/>
          <w:p w14:paraId="5BF3EA53" w14:textId="48AC1B73" w:rsidR="003E7611" w:rsidRPr="00B34CDC" w:rsidRDefault="003E7611" w:rsidP="003E7611">
            <w:pPr>
              <w:spacing w:after="0"/>
              <w:rPr>
                <w:rFonts w:eastAsiaTheme="minorHAnsi"/>
              </w:rPr>
            </w:pPr>
          </w:p>
        </w:tc>
      </w:tr>
      <w:tr w:rsidR="00D207B7"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24451499" w:rsidR="00D207B7" w:rsidRPr="00B44B37" w:rsidRDefault="001C33A2" w:rsidP="00D207B7">
            <w:pPr>
              <w:keepLines/>
              <w:widowControl w:val="0"/>
              <w:suppressLineNumbers/>
              <w:suppressAutoHyphens/>
              <w:spacing w:after="0"/>
            </w:pPr>
            <w:r>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B44B37" w:rsidRDefault="00D207B7" w:rsidP="00D207B7">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9A5FCF" w14:textId="77777777" w:rsidR="003D6E92" w:rsidRDefault="003D6E92" w:rsidP="003D6E92">
            <w:pPr>
              <w:keepLines/>
              <w:widowControl w:val="0"/>
              <w:suppressLineNumbers/>
              <w:suppressAutoHyphens/>
              <w:spacing w:after="0"/>
            </w:pPr>
            <w:r>
              <w:t xml:space="preserve">Порядок оформления копий документов: </w:t>
            </w:r>
          </w:p>
          <w:p w14:paraId="795A73A5" w14:textId="77777777" w:rsidR="003D6E92" w:rsidRDefault="003D6E92" w:rsidP="003D6E92">
            <w:pPr>
              <w:spacing w:after="0"/>
              <w:rPr>
                <w:b/>
                <w:bCs/>
              </w:rPr>
            </w:pPr>
            <w:r>
              <w:rPr>
                <w:b/>
                <w:bCs/>
              </w:rPr>
              <w:t xml:space="preserve">Копии документов на каждой странице заверяются подписью уполномоченного лица и скрепляются </w:t>
            </w:r>
            <w:r>
              <w:rPr>
                <w:b/>
                <w:bCs/>
              </w:rPr>
              <w:lastRenderedPageBreak/>
              <w:t xml:space="preserve">оттиском печати (при наличии) с проставлением ФИО, даты и </w:t>
            </w:r>
            <w:proofErr w:type="spellStart"/>
            <w:r>
              <w:rPr>
                <w:b/>
                <w:bCs/>
              </w:rPr>
              <w:t>заверительной</w:t>
            </w:r>
            <w:proofErr w:type="spellEnd"/>
            <w:r>
              <w:rPr>
                <w:b/>
                <w:bCs/>
              </w:rPr>
              <w:t xml:space="preserve"> надписи «Копия верна».</w:t>
            </w:r>
          </w:p>
          <w:p w14:paraId="0DE74B6E" w14:textId="1E136D11" w:rsidR="00D207B7" w:rsidRPr="00B44B37" w:rsidRDefault="003D6E92" w:rsidP="003D6E92">
            <w:pPr>
              <w:spacing w:after="0"/>
            </w:pPr>
            <w:r>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B44B37" w:rsidRDefault="00D207B7" w:rsidP="00D207B7">
            <w:pPr>
              <w:keepLines/>
              <w:widowControl w:val="0"/>
              <w:suppressLineNumbers/>
              <w:suppressAutoHyphens/>
              <w:spacing w:after="0"/>
            </w:pPr>
            <w:r>
              <w:lastRenderedPageBreak/>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Default="00EC3472" w:rsidP="00EC3472">
            <w:pPr>
              <w:keepLines/>
              <w:widowControl w:val="0"/>
              <w:suppressLineNumbers/>
              <w:suppressAutoHyphens/>
              <w:spacing w:after="0"/>
              <w:rPr>
                <w:color w:val="000000"/>
              </w:rPr>
            </w:pPr>
            <w:r>
              <w:t>Д</w:t>
            </w:r>
            <w:r w:rsidRPr="00AD2A02">
              <w:rPr>
                <w:color w:val="000000"/>
              </w:rPr>
              <w:t>ата начала подачи заявок/предложений</w:t>
            </w:r>
          </w:p>
          <w:p w14:paraId="42A9C784" w14:textId="77777777" w:rsidR="00EC3472" w:rsidRDefault="00EC3472" w:rsidP="00D207B7">
            <w:pPr>
              <w:keepLines/>
              <w:widowControl w:val="0"/>
              <w:suppressLineNumbers/>
              <w:suppressAutoHyphens/>
              <w:spacing w:after="0"/>
            </w:pPr>
          </w:p>
          <w:p w14:paraId="4FDAD6F8" w14:textId="59E5097C" w:rsidR="00D207B7" w:rsidRPr="00B44B37" w:rsidRDefault="00D207B7" w:rsidP="00D207B7">
            <w:pPr>
              <w:keepLines/>
              <w:widowControl w:val="0"/>
              <w:suppressLineNumbers/>
              <w:suppressAutoHyphens/>
              <w:spacing w:after="0"/>
            </w:pPr>
            <w:r w:rsidRPr="00B44B37">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0C28AE6B" w:rsidR="00EC3472" w:rsidRPr="00B34CDC" w:rsidRDefault="00EC3472" w:rsidP="00EC3472">
            <w:pPr>
              <w:spacing w:after="0"/>
              <w:jc w:val="center"/>
              <w:rPr>
                <w:rFonts w:eastAsiaTheme="minorHAnsi"/>
                <w:lang w:eastAsia="en-US"/>
              </w:rPr>
            </w:pPr>
            <w:r w:rsidRPr="00B34CDC">
              <w:rPr>
                <w:rFonts w:eastAsiaTheme="minorHAnsi"/>
                <w:lang w:eastAsia="en-US"/>
              </w:rPr>
              <w:t>«</w:t>
            </w:r>
            <w:r w:rsidR="003D6E92" w:rsidRPr="00B34CDC">
              <w:rPr>
                <w:rFonts w:eastAsiaTheme="minorHAnsi"/>
                <w:lang w:eastAsia="en-US"/>
              </w:rPr>
              <w:t>0</w:t>
            </w:r>
            <w:r w:rsidR="00B34CDC" w:rsidRPr="00B34CDC">
              <w:rPr>
                <w:rFonts w:eastAsiaTheme="minorHAnsi"/>
                <w:lang w:eastAsia="en-US"/>
              </w:rPr>
              <w:t>3</w:t>
            </w:r>
            <w:r w:rsidRPr="00B34CDC">
              <w:rPr>
                <w:rFonts w:eastAsiaTheme="minorHAnsi"/>
                <w:lang w:eastAsia="en-US"/>
              </w:rPr>
              <w:t xml:space="preserve">» </w:t>
            </w:r>
            <w:r w:rsidR="003D6E92" w:rsidRPr="00B34CDC">
              <w:rPr>
                <w:rFonts w:eastAsiaTheme="minorHAnsi"/>
                <w:lang w:eastAsia="en-US"/>
              </w:rPr>
              <w:t>апреля</w:t>
            </w:r>
            <w:r w:rsidRPr="00B34CDC">
              <w:rPr>
                <w:rFonts w:eastAsiaTheme="minorHAnsi"/>
                <w:lang w:eastAsia="en-US"/>
              </w:rPr>
              <w:t xml:space="preserve"> 202</w:t>
            </w:r>
            <w:r w:rsidR="001C33A2" w:rsidRPr="00B34CDC">
              <w:rPr>
                <w:rFonts w:eastAsiaTheme="minorHAnsi"/>
                <w:lang w:eastAsia="en-US"/>
              </w:rPr>
              <w:t>4</w:t>
            </w:r>
            <w:r w:rsidRPr="00B34CDC">
              <w:rPr>
                <w:rFonts w:eastAsiaTheme="minorHAnsi"/>
                <w:lang w:eastAsia="en-US"/>
              </w:rPr>
              <w:t xml:space="preserve"> года</w:t>
            </w:r>
          </w:p>
          <w:p w14:paraId="0EC8B3F3" w14:textId="77777777" w:rsidR="00EC3472" w:rsidRPr="00B34CDC" w:rsidRDefault="00EC3472" w:rsidP="00EC3472">
            <w:pPr>
              <w:spacing w:after="0"/>
              <w:rPr>
                <w:rFonts w:eastAsiaTheme="minorHAnsi"/>
                <w:b/>
                <w:bCs/>
                <w:lang w:eastAsia="en-US"/>
              </w:rPr>
            </w:pPr>
          </w:p>
          <w:p w14:paraId="2C08405F" w14:textId="1F2107BA" w:rsidR="00D207B7" w:rsidRPr="00B34CDC" w:rsidRDefault="00D207B7" w:rsidP="00D207B7">
            <w:pPr>
              <w:spacing w:after="0"/>
              <w:jc w:val="center"/>
              <w:rPr>
                <w:rFonts w:eastAsiaTheme="minorHAnsi"/>
                <w:b/>
                <w:bCs/>
                <w:lang w:eastAsia="en-US"/>
              </w:rPr>
            </w:pPr>
            <w:r w:rsidRPr="00B34CDC">
              <w:rPr>
                <w:rFonts w:eastAsiaTheme="minorHAnsi"/>
                <w:b/>
                <w:bCs/>
                <w:lang w:eastAsia="en-US"/>
              </w:rPr>
              <w:t>до 1</w:t>
            </w:r>
            <w:r w:rsidR="00B34CDC">
              <w:rPr>
                <w:rFonts w:eastAsiaTheme="minorHAnsi"/>
                <w:b/>
                <w:bCs/>
                <w:lang w:eastAsia="en-US"/>
              </w:rPr>
              <w:t>6</w:t>
            </w:r>
            <w:r w:rsidRPr="00B34CDC">
              <w:rPr>
                <w:rFonts w:eastAsiaTheme="minorHAnsi"/>
                <w:b/>
                <w:bCs/>
                <w:lang w:eastAsia="en-US"/>
              </w:rPr>
              <w:t>-00 часов местного времени</w:t>
            </w:r>
          </w:p>
          <w:p w14:paraId="1975D784" w14:textId="21ECAE92" w:rsidR="00D207B7" w:rsidRPr="00C051FA" w:rsidRDefault="00D207B7" w:rsidP="00D207B7">
            <w:pPr>
              <w:spacing w:after="0"/>
              <w:jc w:val="center"/>
              <w:rPr>
                <w:rFonts w:eastAsiaTheme="minorHAnsi"/>
                <w:b/>
                <w:bCs/>
                <w:lang w:eastAsia="en-US"/>
              </w:rPr>
            </w:pPr>
            <w:r w:rsidRPr="00B34CDC">
              <w:rPr>
                <w:rFonts w:eastAsiaTheme="minorHAnsi"/>
                <w:b/>
                <w:bCs/>
                <w:lang w:eastAsia="en-US"/>
              </w:rPr>
              <w:t>«</w:t>
            </w:r>
            <w:r w:rsidR="003D6E92" w:rsidRPr="00B34CDC">
              <w:rPr>
                <w:rFonts w:eastAsiaTheme="minorHAnsi"/>
                <w:b/>
                <w:bCs/>
                <w:lang w:eastAsia="en-US"/>
              </w:rPr>
              <w:t>0</w:t>
            </w:r>
            <w:r w:rsidR="00B34CDC" w:rsidRPr="00B34CDC">
              <w:rPr>
                <w:rFonts w:eastAsiaTheme="minorHAnsi"/>
                <w:b/>
                <w:bCs/>
                <w:lang w:eastAsia="en-US"/>
              </w:rPr>
              <w:t>9</w:t>
            </w:r>
            <w:r w:rsidRPr="00B34CDC">
              <w:rPr>
                <w:rFonts w:eastAsiaTheme="minorHAnsi"/>
                <w:b/>
                <w:bCs/>
                <w:lang w:eastAsia="en-US"/>
              </w:rPr>
              <w:t xml:space="preserve">» </w:t>
            </w:r>
            <w:r w:rsidR="003D6E92" w:rsidRPr="00B34CDC">
              <w:rPr>
                <w:rFonts w:eastAsiaTheme="minorHAnsi"/>
                <w:b/>
                <w:bCs/>
                <w:lang w:eastAsia="en-US"/>
              </w:rPr>
              <w:t>апреля</w:t>
            </w:r>
            <w:r w:rsidRPr="00B34CDC">
              <w:rPr>
                <w:rFonts w:eastAsiaTheme="minorHAnsi"/>
                <w:b/>
                <w:bCs/>
                <w:lang w:eastAsia="en-US"/>
              </w:rPr>
              <w:t xml:space="preserve"> 202</w:t>
            </w:r>
            <w:r w:rsidR="001C33A2" w:rsidRPr="00B34CDC">
              <w:rPr>
                <w:rFonts w:eastAsiaTheme="minorHAnsi"/>
                <w:b/>
                <w:bCs/>
                <w:lang w:eastAsia="en-US"/>
              </w:rPr>
              <w:t>4</w:t>
            </w:r>
            <w:r w:rsidRPr="00B34CDC">
              <w:rPr>
                <w:rFonts w:eastAsiaTheme="minorHAnsi"/>
                <w:b/>
                <w:bCs/>
                <w:lang w:eastAsia="en-US"/>
              </w:rPr>
              <w:t xml:space="preserve"> года</w:t>
            </w:r>
          </w:p>
        </w:tc>
      </w:tr>
      <w:tr w:rsidR="00D207B7"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B44B37" w:rsidRDefault="00D207B7" w:rsidP="00D207B7">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77777777" w:rsidR="00D207B7" w:rsidRDefault="00D207B7" w:rsidP="00D207B7">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D207B7" w:rsidRPr="00140578" w:rsidRDefault="00D207B7" w:rsidP="00D207B7">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D207B7"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D207B7" w:rsidRPr="00140578"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D207B7"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B44B37" w:rsidRDefault="00D207B7" w:rsidP="00D207B7">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5D7AC693" w14:textId="77777777" w:rsidR="00F35AFA" w:rsidRDefault="00F35AFA" w:rsidP="00F35AFA">
            <w:pPr>
              <w:autoSpaceDE w:val="0"/>
              <w:autoSpaceDN w:val="0"/>
              <w:adjustRightInd w:val="0"/>
              <w:spacing w:after="0"/>
            </w:pPr>
            <w:r>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A20E3C5" w14:textId="77777777" w:rsidR="00F35AFA" w:rsidRDefault="00F35AFA" w:rsidP="00F35AFA">
            <w:pPr>
              <w:autoSpaceDE w:val="0"/>
              <w:autoSpaceDN w:val="0"/>
              <w:adjustRightInd w:val="0"/>
              <w:spacing w:after="0"/>
            </w:pPr>
            <w:r>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6ACEEBC2" w:rsidR="00D207B7" w:rsidRPr="00B44B37" w:rsidRDefault="00F35AFA" w:rsidP="00F35AFA">
            <w:pPr>
              <w:autoSpaceDE w:val="0"/>
              <w:autoSpaceDN w:val="0"/>
              <w:adjustRightInd w:val="0"/>
              <w:spacing w:after="0"/>
            </w:pPr>
            <w:r>
              <w:t>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w:t>
            </w:r>
          </w:p>
        </w:tc>
      </w:tr>
      <w:tr w:rsidR="00D207B7" w:rsidRPr="00B44B37"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CE0613" w:rsidRDefault="00D207B7" w:rsidP="00D207B7">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D207B7" w:rsidRPr="00B44B37"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B44B37" w:rsidRDefault="00D207B7" w:rsidP="00D207B7">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77EFE480" w:rsidR="00D207B7" w:rsidRPr="00B34CDC" w:rsidRDefault="00D207B7" w:rsidP="00D207B7">
            <w:pPr>
              <w:pStyle w:val="33"/>
              <w:numPr>
                <w:ilvl w:val="0"/>
                <w:numId w:val="0"/>
              </w:numPr>
              <w:tabs>
                <w:tab w:val="num" w:pos="1620"/>
              </w:tabs>
              <w:jc w:val="center"/>
              <w:rPr>
                <w:szCs w:val="24"/>
              </w:rPr>
            </w:pPr>
            <w:r w:rsidRPr="00B34CDC">
              <w:rPr>
                <w:bCs/>
                <w:szCs w:val="24"/>
              </w:rPr>
              <w:t>Не позднее «</w:t>
            </w:r>
            <w:r w:rsidR="00B34CDC" w:rsidRPr="00B34CDC">
              <w:rPr>
                <w:bCs/>
                <w:szCs w:val="24"/>
              </w:rPr>
              <w:t>10</w:t>
            </w:r>
            <w:r w:rsidRPr="00B34CDC">
              <w:rPr>
                <w:bCs/>
                <w:szCs w:val="24"/>
              </w:rPr>
              <w:t xml:space="preserve">» </w:t>
            </w:r>
            <w:r w:rsidR="00F35AFA" w:rsidRPr="00B34CDC">
              <w:rPr>
                <w:bCs/>
                <w:szCs w:val="24"/>
              </w:rPr>
              <w:t>апреля</w:t>
            </w:r>
            <w:r w:rsidRPr="00B34CDC">
              <w:rPr>
                <w:bCs/>
                <w:szCs w:val="24"/>
              </w:rPr>
              <w:t xml:space="preserve"> 202</w:t>
            </w:r>
            <w:r w:rsidR="001C33A2" w:rsidRPr="00B34CDC">
              <w:rPr>
                <w:bCs/>
                <w:szCs w:val="24"/>
              </w:rPr>
              <w:t>4</w:t>
            </w:r>
            <w:r w:rsidRPr="00B34CDC">
              <w:rPr>
                <w:bCs/>
                <w:szCs w:val="24"/>
              </w:rPr>
              <w:t xml:space="preserve"> г. включительно</w:t>
            </w:r>
          </w:p>
        </w:tc>
      </w:tr>
      <w:tr w:rsidR="00D207B7"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B44B37" w:rsidRDefault="00D207B7" w:rsidP="00D207B7">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1852423C" w:rsidR="00D207B7" w:rsidRPr="00B44B37" w:rsidRDefault="00D207B7" w:rsidP="00D207B7">
            <w:pPr>
              <w:pStyle w:val="33"/>
              <w:numPr>
                <w:ilvl w:val="0"/>
                <w:numId w:val="0"/>
              </w:numPr>
              <w:tabs>
                <w:tab w:val="num" w:pos="1620"/>
              </w:tabs>
              <w:jc w:val="center"/>
              <w:rPr>
                <w:szCs w:val="24"/>
              </w:rPr>
            </w:pPr>
            <w:r w:rsidRPr="002204F6">
              <w:rPr>
                <w:szCs w:val="24"/>
              </w:rPr>
              <w:t xml:space="preserve">614096, г. Пермь, ул. Ленина, д. 68, оф. </w:t>
            </w:r>
            <w:r>
              <w:rPr>
                <w:szCs w:val="24"/>
              </w:rPr>
              <w:t>220</w:t>
            </w:r>
          </w:p>
        </w:tc>
      </w:tr>
      <w:tr w:rsidR="00D207B7"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B44B37" w:rsidRDefault="00D207B7" w:rsidP="00D207B7">
            <w:pPr>
              <w:keepLines/>
              <w:widowControl w:val="0"/>
              <w:suppressLineNumbers/>
              <w:suppressAutoHyphens/>
              <w:spacing w:after="0"/>
            </w:pPr>
            <w:r>
              <w:t>22</w:t>
            </w:r>
          </w:p>
          <w:p w14:paraId="262B9C60" w14:textId="77777777" w:rsidR="00D207B7" w:rsidRPr="00B44B37" w:rsidRDefault="00D207B7" w:rsidP="00D207B7">
            <w:pPr>
              <w:keepLines/>
              <w:widowControl w:val="0"/>
              <w:suppressLineNumbers/>
              <w:suppressAutoHyphens/>
              <w:spacing w:after="0"/>
            </w:pPr>
          </w:p>
          <w:p w14:paraId="721AD827" w14:textId="77777777"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B44B37" w:rsidRDefault="00D207B7" w:rsidP="00D207B7">
            <w:pPr>
              <w:spacing w:after="0"/>
            </w:pPr>
            <w:r w:rsidRPr="00B44B37">
              <w:rPr>
                <w:bCs/>
                <w:lang w:eastAsia="ar-SA"/>
              </w:rPr>
              <w:t>Критерии оценки участников закупки</w:t>
            </w:r>
          </w:p>
          <w:p w14:paraId="2079623C" w14:textId="77777777" w:rsidR="00D207B7" w:rsidRPr="00B44B37" w:rsidRDefault="00D207B7" w:rsidP="00D207B7">
            <w:pPr>
              <w:spacing w:after="0"/>
            </w:pPr>
          </w:p>
          <w:p w14:paraId="6BBA6A71" w14:textId="77777777" w:rsidR="00D207B7" w:rsidRPr="00B44B37" w:rsidRDefault="00D207B7" w:rsidP="00D207B7">
            <w:pPr>
              <w:spacing w:after="0"/>
            </w:pPr>
          </w:p>
          <w:p w14:paraId="6992584D" w14:textId="77777777" w:rsidR="00D207B7" w:rsidRPr="00B44B37" w:rsidRDefault="00D207B7" w:rsidP="00D207B7">
            <w:pPr>
              <w:spacing w:after="0"/>
            </w:pPr>
          </w:p>
          <w:p w14:paraId="2E526780" w14:textId="77777777" w:rsidR="00D207B7" w:rsidRPr="00B44B37" w:rsidRDefault="00D207B7" w:rsidP="00D207B7">
            <w:pPr>
              <w:spacing w:after="0"/>
            </w:pPr>
          </w:p>
          <w:p w14:paraId="2A597810" w14:textId="77777777" w:rsidR="00D207B7" w:rsidRPr="00B44B37" w:rsidRDefault="00D207B7" w:rsidP="00D207B7">
            <w:pPr>
              <w:spacing w:after="0"/>
            </w:pPr>
          </w:p>
          <w:p w14:paraId="455FBA21" w14:textId="77777777" w:rsidR="00D207B7" w:rsidRPr="00B44B37" w:rsidRDefault="00D207B7" w:rsidP="00D207B7">
            <w:pPr>
              <w:spacing w:after="0"/>
            </w:pPr>
          </w:p>
          <w:p w14:paraId="0474664C" w14:textId="77777777" w:rsidR="00D207B7" w:rsidRPr="00B44B37" w:rsidRDefault="00D207B7" w:rsidP="00D207B7">
            <w:pPr>
              <w:spacing w:after="0"/>
            </w:pPr>
          </w:p>
          <w:p w14:paraId="00853114" w14:textId="77777777" w:rsidR="00D207B7" w:rsidRPr="00B44B37" w:rsidRDefault="00D207B7" w:rsidP="00D207B7">
            <w:pPr>
              <w:spacing w:after="0"/>
            </w:pPr>
          </w:p>
          <w:p w14:paraId="10B879FA" w14:textId="77777777" w:rsidR="00D207B7" w:rsidRPr="00B44B37" w:rsidRDefault="00D207B7" w:rsidP="00D207B7">
            <w:pPr>
              <w:spacing w:after="0"/>
            </w:pPr>
          </w:p>
          <w:p w14:paraId="102C17A8" w14:textId="77777777" w:rsidR="00D207B7" w:rsidRPr="00B44B37" w:rsidRDefault="00D207B7" w:rsidP="00D207B7">
            <w:pPr>
              <w:spacing w:after="0"/>
            </w:pPr>
          </w:p>
          <w:p w14:paraId="069450FA" w14:textId="77777777" w:rsidR="00D207B7" w:rsidRPr="00B44B37" w:rsidRDefault="00D207B7" w:rsidP="00D207B7">
            <w:pPr>
              <w:spacing w:after="0"/>
            </w:pPr>
          </w:p>
          <w:p w14:paraId="02F346DA" w14:textId="77777777" w:rsidR="00D207B7" w:rsidRPr="00B44B37" w:rsidRDefault="00D207B7" w:rsidP="00D207B7">
            <w:pPr>
              <w:spacing w:after="0"/>
            </w:pPr>
          </w:p>
          <w:p w14:paraId="49F1C19E" w14:textId="77777777" w:rsidR="00D207B7" w:rsidRPr="00B44B37" w:rsidRDefault="00D207B7" w:rsidP="00D207B7">
            <w:pPr>
              <w:spacing w:after="0"/>
            </w:pPr>
          </w:p>
          <w:p w14:paraId="5A9DB73C" w14:textId="77777777" w:rsidR="00D207B7" w:rsidRPr="00B44B37" w:rsidRDefault="00D207B7" w:rsidP="00D207B7">
            <w:pPr>
              <w:spacing w:after="0"/>
            </w:pPr>
          </w:p>
          <w:p w14:paraId="6F8B5003" w14:textId="77777777" w:rsidR="00D207B7" w:rsidRPr="00B44B37" w:rsidRDefault="00D207B7" w:rsidP="00D207B7">
            <w:pPr>
              <w:spacing w:after="0"/>
            </w:pPr>
          </w:p>
          <w:p w14:paraId="4E896D6A" w14:textId="77777777" w:rsidR="00D207B7" w:rsidRPr="00B44B37" w:rsidRDefault="00D207B7" w:rsidP="00D207B7">
            <w:pPr>
              <w:spacing w:after="0"/>
            </w:pPr>
          </w:p>
          <w:p w14:paraId="09374BC2" w14:textId="77777777" w:rsidR="00D207B7" w:rsidRPr="00B44B37" w:rsidRDefault="00D207B7" w:rsidP="00D207B7">
            <w:pPr>
              <w:spacing w:after="0"/>
            </w:pPr>
          </w:p>
          <w:p w14:paraId="2962198F" w14:textId="77777777" w:rsidR="00D207B7" w:rsidRPr="00B44B37" w:rsidRDefault="00D207B7" w:rsidP="00D207B7">
            <w:pPr>
              <w:spacing w:after="0"/>
            </w:pPr>
          </w:p>
          <w:p w14:paraId="337B52C0" w14:textId="77777777" w:rsidR="00D207B7" w:rsidRPr="00B44B37" w:rsidRDefault="00D207B7" w:rsidP="00D207B7">
            <w:pPr>
              <w:spacing w:after="0"/>
            </w:pPr>
          </w:p>
          <w:p w14:paraId="1D225463" w14:textId="77777777" w:rsidR="00D207B7" w:rsidRPr="00B44B37" w:rsidRDefault="00D207B7" w:rsidP="00D207B7">
            <w:pPr>
              <w:spacing w:after="0"/>
            </w:pPr>
          </w:p>
          <w:p w14:paraId="490C1C20" w14:textId="77777777" w:rsidR="00D207B7" w:rsidRPr="00B44B37" w:rsidRDefault="00D207B7" w:rsidP="00D207B7">
            <w:pPr>
              <w:spacing w:after="0"/>
            </w:pPr>
          </w:p>
          <w:p w14:paraId="709FE05F" w14:textId="77777777" w:rsidR="00D207B7" w:rsidRPr="00B44B37" w:rsidRDefault="00D207B7" w:rsidP="00D207B7">
            <w:pPr>
              <w:spacing w:after="0"/>
            </w:pPr>
          </w:p>
          <w:p w14:paraId="406F9A2B" w14:textId="77777777" w:rsidR="00D207B7" w:rsidRPr="00B44B37" w:rsidRDefault="00D207B7" w:rsidP="00D207B7">
            <w:pPr>
              <w:spacing w:after="0"/>
            </w:pPr>
          </w:p>
          <w:p w14:paraId="147A2EA1" w14:textId="77777777" w:rsidR="00D207B7" w:rsidRPr="00B44B37" w:rsidRDefault="00D207B7" w:rsidP="00D207B7">
            <w:pPr>
              <w:spacing w:after="0"/>
            </w:pPr>
          </w:p>
          <w:p w14:paraId="2E5B8326" w14:textId="77777777" w:rsidR="00D207B7" w:rsidRPr="00B44B37" w:rsidRDefault="00D207B7" w:rsidP="00D207B7">
            <w:pPr>
              <w:spacing w:after="0"/>
            </w:pPr>
          </w:p>
          <w:p w14:paraId="07C3062D" w14:textId="77777777" w:rsidR="00D207B7" w:rsidRPr="00B44B37" w:rsidRDefault="00D207B7" w:rsidP="00D207B7">
            <w:pPr>
              <w:spacing w:after="0"/>
            </w:pPr>
          </w:p>
          <w:p w14:paraId="5FD096C1" w14:textId="77777777" w:rsidR="00D207B7" w:rsidRPr="00B44B37" w:rsidRDefault="00D207B7" w:rsidP="00D207B7">
            <w:pPr>
              <w:spacing w:after="0"/>
            </w:pPr>
          </w:p>
          <w:p w14:paraId="603462F9" w14:textId="77777777" w:rsidR="00D207B7" w:rsidRPr="00B44B37" w:rsidRDefault="00D207B7" w:rsidP="00D207B7">
            <w:pPr>
              <w:spacing w:after="0"/>
            </w:pPr>
          </w:p>
          <w:p w14:paraId="54C5C3C5" w14:textId="77777777" w:rsidR="00D207B7" w:rsidRPr="00B44B37" w:rsidRDefault="00D207B7" w:rsidP="00D207B7">
            <w:pPr>
              <w:spacing w:after="0"/>
            </w:pPr>
          </w:p>
          <w:p w14:paraId="41F44A30" w14:textId="77777777" w:rsidR="00D207B7" w:rsidRPr="00B44B37" w:rsidRDefault="00D207B7" w:rsidP="00D207B7">
            <w:pPr>
              <w:spacing w:after="0"/>
            </w:pPr>
          </w:p>
        </w:tc>
        <w:tc>
          <w:tcPr>
            <w:tcW w:w="5954" w:type="dxa"/>
            <w:tcBorders>
              <w:top w:val="single" w:sz="4" w:space="0" w:color="auto"/>
              <w:left w:val="single" w:sz="4" w:space="0" w:color="auto"/>
              <w:bottom w:val="single" w:sz="4" w:space="0" w:color="auto"/>
              <w:right w:val="single" w:sz="4" w:space="0" w:color="auto"/>
            </w:tcBorders>
          </w:tcPr>
          <w:p w14:paraId="64ADB387" w14:textId="77777777" w:rsidR="00640159" w:rsidRPr="005164DD" w:rsidRDefault="00640159" w:rsidP="00640159">
            <w:pPr>
              <w:pStyle w:val="affff1"/>
              <w:numPr>
                <w:ilvl w:val="0"/>
                <w:numId w:val="36"/>
              </w:numPr>
              <w:spacing w:after="0"/>
              <w:ind w:left="0" w:firstLine="0"/>
            </w:pPr>
            <w:r w:rsidRPr="005164DD">
              <w:lastRenderedPageBreak/>
              <w:t>Продолжительность деятельности участника закупки в сфере интеллектуальной собственности с даты государственной регистрации:</w:t>
            </w:r>
          </w:p>
          <w:p w14:paraId="76CD3714" w14:textId="77777777" w:rsidR="00640159" w:rsidRPr="005164DD" w:rsidRDefault="00640159" w:rsidP="00640159">
            <w:pPr>
              <w:pStyle w:val="affff1"/>
              <w:numPr>
                <w:ilvl w:val="0"/>
                <w:numId w:val="39"/>
              </w:numPr>
              <w:spacing w:after="0"/>
              <w:ind w:left="0" w:firstLine="0"/>
            </w:pPr>
            <w:r w:rsidRPr="005164DD">
              <w:t>до 1 года – 0 баллов;</w:t>
            </w:r>
          </w:p>
          <w:p w14:paraId="39C6EFD4" w14:textId="77777777" w:rsidR="00640159" w:rsidRPr="005164DD" w:rsidRDefault="00640159" w:rsidP="00640159">
            <w:pPr>
              <w:pStyle w:val="affff1"/>
              <w:numPr>
                <w:ilvl w:val="0"/>
                <w:numId w:val="39"/>
              </w:numPr>
              <w:spacing w:after="0"/>
              <w:ind w:left="0" w:firstLine="0"/>
            </w:pPr>
            <w:r w:rsidRPr="005164DD">
              <w:t>от 1 до 3 лет – 5 баллов;</w:t>
            </w:r>
          </w:p>
          <w:p w14:paraId="1FEB71B5" w14:textId="77777777" w:rsidR="00640159" w:rsidRPr="005164DD" w:rsidRDefault="00640159" w:rsidP="00640159">
            <w:pPr>
              <w:pStyle w:val="affff1"/>
              <w:numPr>
                <w:ilvl w:val="0"/>
                <w:numId w:val="39"/>
              </w:numPr>
              <w:spacing w:after="0"/>
              <w:ind w:left="0" w:firstLine="0"/>
            </w:pPr>
            <w:r w:rsidRPr="005164DD">
              <w:t xml:space="preserve">от 3 до 5 </w:t>
            </w:r>
            <w:r>
              <w:t xml:space="preserve">лет </w:t>
            </w:r>
            <w:r w:rsidRPr="005164DD">
              <w:t>– 10 баллов;</w:t>
            </w:r>
          </w:p>
          <w:p w14:paraId="2675F07E" w14:textId="77777777" w:rsidR="00640159" w:rsidRDefault="00640159" w:rsidP="00640159">
            <w:pPr>
              <w:pStyle w:val="affff1"/>
              <w:numPr>
                <w:ilvl w:val="0"/>
                <w:numId w:val="39"/>
              </w:numPr>
              <w:spacing w:after="0"/>
              <w:ind w:left="0" w:firstLine="0"/>
            </w:pPr>
            <w:r w:rsidRPr="005164DD">
              <w:t>свыше 5 лет – 15 баллов.</w:t>
            </w:r>
          </w:p>
          <w:p w14:paraId="1597CD0B" w14:textId="77777777" w:rsidR="00640159" w:rsidRPr="002B6522" w:rsidRDefault="00640159" w:rsidP="00640159">
            <w:pPr>
              <w:pStyle w:val="affff1"/>
              <w:spacing w:after="0"/>
              <w:ind w:left="0"/>
            </w:pPr>
          </w:p>
          <w:p w14:paraId="7BA1EC78" w14:textId="77777777" w:rsidR="00640159" w:rsidRPr="005164DD" w:rsidRDefault="00640159" w:rsidP="00640159">
            <w:pPr>
              <w:pStyle w:val="msonormalmrcssattr"/>
              <w:shd w:val="clear" w:color="auto" w:fill="FFFFFF"/>
              <w:spacing w:before="0" w:beforeAutospacing="0" w:after="0" w:afterAutospacing="0"/>
              <w:jc w:val="both"/>
            </w:pPr>
            <w:r w:rsidRPr="005164DD">
              <w:t xml:space="preserve">2. </w:t>
            </w:r>
            <w:r>
              <w:t xml:space="preserve">      </w:t>
            </w:r>
            <w:r w:rsidRPr="005164DD">
              <w:t xml:space="preserve">Наличие у участника закупки </w:t>
            </w:r>
            <w:r w:rsidRPr="005164DD">
              <w:rPr>
                <w:rFonts w:eastAsia="Andale Sans UI"/>
                <w:kern w:val="2"/>
                <w:lang w:eastAsia="ja-JP" w:bidi="fa-IR"/>
              </w:rPr>
              <w:t xml:space="preserve">штатных работников - патентных поверенных по специализации «Товарные </w:t>
            </w:r>
            <w:r w:rsidRPr="005164DD">
              <w:rPr>
                <w:rFonts w:eastAsia="Andale Sans UI"/>
                <w:kern w:val="2"/>
                <w:lang w:eastAsia="ja-JP" w:bidi="fa-IR"/>
              </w:rPr>
              <w:lastRenderedPageBreak/>
              <w:t>знаки (знаки обслуживания)»</w:t>
            </w:r>
            <w:r w:rsidRPr="005164DD">
              <w:t>.</w:t>
            </w:r>
            <w:r>
              <w:t xml:space="preserve"> </w:t>
            </w:r>
            <w:r w:rsidRPr="005164DD">
              <w:t>Участник закупки прикладывает справку, подтверждающую количество штатных сотрудников организации, зарегистрированных в Реестре патентных поверенных Российской Федерации по специализации: Товарные знаки (знаки обслуживания) за подписью руководителя организации. Копии свидетельства патентного поверенного.</w:t>
            </w:r>
          </w:p>
          <w:p w14:paraId="0DF9B0C2" w14:textId="77777777" w:rsidR="00640159" w:rsidRPr="005164DD" w:rsidRDefault="00640159" w:rsidP="00640159">
            <w:pPr>
              <w:pStyle w:val="affff1"/>
              <w:numPr>
                <w:ilvl w:val="0"/>
                <w:numId w:val="37"/>
              </w:numPr>
              <w:spacing w:after="0"/>
              <w:ind w:left="0" w:firstLine="0"/>
            </w:pPr>
            <w:r w:rsidRPr="005164DD">
              <w:t>0 сотрудников – 0 баллов;</w:t>
            </w:r>
          </w:p>
          <w:p w14:paraId="3EFEAB03" w14:textId="77777777" w:rsidR="00640159" w:rsidRPr="005164DD" w:rsidRDefault="00640159" w:rsidP="00640159">
            <w:pPr>
              <w:pStyle w:val="affff1"/>
              <w:numPr>
                <w:ilvl w:val="0"/>
                <w:numId w:val="37"/>
              </w:numPr>
              <w:spacing w:after="0"/>
              <w:ind w:left="0" w:firstLine="0"/>
            </w:pPr>
            <w:r w:rsidRPr="005164DD">
              <w:t>от 1 до 5 сотрудников – 5 баллов;</w:t>
            </w:r>
          </w:p>
          <w:p w14:paraId="4AF37632" w14:textId="77777777" w:rsidR="00640159" w:rsidRPr="005164DD" w:rsidRDefault="00640159" w:rsidP="00640159">
            <w:pPr>
              <w:pStyle w:val="affff1"/>
              <w:numPr>
                <w:ilvl w:val="0"/>
                <w:numId w:val="37"/>
              </w:numPr>
              <w:spacing w:after="0"/>
              <w:ind w:left="0" w:firstLine="0"/>
            </w:pPr>
            <w:r w:rsidRPr="005164DD">
              <w:t>от 6 до 9 сотрудников – 10 баллов;</w:t>
            </w:r>
          </w:p>
          <w:p w14:paraId="790A2969" w14:textId="77777777" w:rsidR="00640159" w:rsidRPr="005164DD" w:rsidRDefault="00640159" w:rsidP="00640159">
            <w:pPr>
              <w:pStyle w:val="affff1"/>
              <w:numPr>
                <w:ilvl w:val="0"/>
                <w:numId w:val="37"/>
              </w:numPr>
              <w:spacing w:after="0"/>
              <w:ind w:left="0" w:firstLine="0"/>
            </w:pPr>
            <w:r>
              <w:t xml:space="preserve">от </w:t>
            </w:r>
            <w:r w:rsidRPr="005164DD">
              <w:t>10 сотрудников – 15 баллов.</w:t>
            </w:r>
          </w:p>
          <w:p w14:paraId="15E3ABC4" w14:textId="77777777" w:rsidR="00640159" w:rsidRPr="005164DD" w:rsidRDefault="00640159" w:rsidP="00640159">
            <w:pPr>
              <w:pStyle w:val="affff1"/>
              <w:spacing w:after="0"/>
              <w:ind w:left="0"/>
            </w:pPr>
          </w:p>
          <w:p w14:paraId="5A41332D" w14:textId="77777777" w:rsidR="00640159" w:rsidRPr="002B6522" w:rsidRDefault="00640159" w:rsidP="00640159">
            <w:pPr>
              <w:suppressAutoHyphens/>
              <w:spacing w:after="0"/>
              <w:rPr>
                <w:rFonts w:eastAsia="Andale Sans UI"/>
                <w:bCs/>
                <w:lang w:eastAsia="ja-JP" w:bidi="fa-IR"/>
              </w:rPr>
            </w:pPr>
            <w:r w:rsidRPr="002B6522">
              <w:rPr>
                <w:rFonts w:eastAsia="Andale Sans UI"/>
                <w:bCs/>
                <w:lang w:eastAsia="ja-JP" w:bidi="fa-IR"/>
              </w:rPr>
              <w:t>3.</w:t>
            </w:r>
            <w:r>
              <w:rPr>
                <w:rFonts w:eastAsia="Andale Sans UI"/>
                <w:bCs/>
                <w:lang w:eastAsia="ja-JP" w:bidi="fa-IR"/>
              </w:rPr>
              <w:t xml:space="preserve">        </w:t>
            </w:r>
            <w:r w:rsidRPr="002B6522">
              <w:rPr>
                <w:rFonts w:eastAsia="Andale Sans UI"/>
                <w:bCs/>
                <w:lang w:eastAsia="ja-JP" w:bidi="fa-IR"/>
              </w:rPr>
              <w:t xml:space="preserve">Количество поданных заявок на регистрацию товарного знака в год (не указываются отказные решения). Участник закупки подтверждает документально </w:t>
            </w:r>
            <w:r w:rsidRPr="002B6522">
              <w:t xml:space="preserve">справкой с номерами охранных документов. </w:t>
            </w:r>
          </w:p>
          <w:p w14:paraId="12552F4D" w14:textId="77777777" w:rsidR="00640159" w:rsidRPr="005164DD" w:rsidRDefault="00640159" w:rsidP="00640159">
            <w:pPr>
              <w:pStyle w:val="affff1"/>
              <w:numPr>
                <w:ilvl w:val="0"/>
                <w:numId w:val="37"/>
              </w:numPr>
              <w:spacing w:after="0"/>
              <w:ind w:left="0" w:firstLine="0"/>
            </w:pPr>
            <w:r w:rsidRPr="005164DD">
              <w:t>0 заявок – 0 баллов;</w:t>
            </w:r>
          </w:p>
          <w:p w14:paraId="69044A4D" w14:textId="77777777" w:rsidR="00640159" w:rsidRPr="005164DD" w:rsidRDefault="00640159" w:rsidP="00640159">
            <w:pPr>
              <w:pStyle w:val="affff1"/>
              <w:numPr>
                <w:ilvl w:val="0"/>
                <w:numId w:val="37"/>
              </w:numPr>
              <w:spacing w:after="0"/>
              <w:ind w:left="0" w:firstLine="0"/>
            </w:pPr>
            <w:r w:rsidRPr="005164DD">
              <w:t>от 1 до 5 заявок – 5 баллов;</w:t>
            </w:r>
          </w:p>
          <w:p w14:paraId="64A3680D" w14:textId="77777777" w:rsidR="00640159" w:rsidRPr="005164DD" w:rsidRDefault="00640159" w:rsidP="00640159">
            <w:pPr>
              <w:pStyle w:val="affff1"/>
              <w:numPr>
                <w:ilvl w:val="0"/>
                <w:numId w:val="37"/>
              </w:numPr>
              <w:spacing w:after="0"/>
              <w:ind w:left="0" w:firstLine="0"/>
            </w:pPr>
            <w:r w:rsidRPr="005164DD">
              <w:t>от 6 до 9 заявок – 10 баллов;</w:t>
            </w:r>
          </w:p>
          <w:p w14:paraId="6BDBB321" w14:textId="77777777" w:rsidR="00640159" w:rsidRPr="005164DD" w:rsidRDefault="00640159" w:rsidP="00640159">
            <w:pPr>
              <w:pStyle w:val="affff1"/>
              <w:numPr>
                <w:ilvl w:val="0"/>
                <w:numId w:val="37"/>
              </w:numPr>
              <w:spacing w:after="0"/>
              <w:ind w:left="0" w:firstLine="0"/>
            </w:pPr>
            <w:r>
              <w:t xml:space="preserve">от </w:t>
            </w:r>
            <w:r w:rsidRPr="005164DD">
              <w:t>10 заявок – 15 баллов.</w:t>
            </w:r>
          </w:p>
          <w:p w14:paraId="6673F538" w14:textId="77777777" w:rsidR="00640159" w:rsidRPr="005164DD" w:rsidRDefault="00640159" w:rsidP="00640159">
            <w:pPr>
              <w:suppressAutoHyphens/>
              <w:spacing w:after="0"/>
            </w:pPr>
          </w:p>
          <w:p w14:paraId="0993457B" w14:textId="77777777" w:rsidR="00640159" w:rsidRPr="005164DD" w:rsidRDefault="00640159" w:rsidP="00640159">
            <w:pPr>
              <w:spacing w:after="0"/>
            </w:pPr>
            <w:r w:rsidRPr="005164DD">
              <w:t>4.</w:t>
            </w:r>
            <w:r w:rsidRPr="005164DD">
              <w:tab/>
              <w:t>Предложение участника закупки в отношении стоимости договора (указывается в заявке участника):</w:t>
            </w:r>
          </w:p>
          <w:p w14:paraId="71DD34E1" w14:textId="73EB655B" w:rsidR="00640159" w:rsidRPr="005164DD" w:rsidRDefault="00640159" w:rsidP="00640159">
            <w:pPr>
              <w:pStyle w:val="affff1"/>
              <w:numPr>
                <w:ilvl w:val="0"/>
                <w:numId w:val="38"/>
              </w:numPr>
              <w:spacing w:after="0"/>
              <w:ind w:left="0" w:firstLine="0"/>
            </w:pPr>
            <w:r w:rsidRPr="005164DD">
              <w:t xml:space="preserve">снижение начальной (максимальной) цены от 0 </w:t>
            </w:r>
            <w:r w:rsidRPr="00640159">
              <w:t xml:space="preserve"> </w:t>
            </w:r>
            <w:r w:rsidRPr="005164DD">
              <w:t>до 5% – 0 баллов;</w:t>
            </w:r>
          </w:p>
          <w:p w14:paraId="4E429A97" w14:textId="77777777" w:rsidR="00640159" w:rsidRPr="005164DD" w:rsidRDefault="00640159" w:rsidP="00640159">
            <w:pPr>
              <w:pStyle w:val="affff1"/>
              <w:numPr>
                <w:ilvl w:val="0"/>
                <w:numId w:val="38"/>
              </w:numPr>
              <w:spacing w:after="0"/>
              <w:ind w:left="0" w:firstLine="0"/>
            </w:pPr>
            <w:r w:rsidRPr="005164DD">
              <w:t>снижение начальной (максимальной) цены от 5% до 10% – 5 баллов;</w:t>
            </w:r>
          </w:p>
          <w:p w14:paraId="6C31809F" w14:textId="77777777" w:rsidR="00640159" w:rsidRPr="005164DD" w:rsidRDefault="00640159" w:rsidP="00640159">
            <w:pPr>
              <w:pStyle w:val="affff1"/>
              <w:numPr>
                <w:ilvl w:val="0"/>
                <w:numId w:val="38"/>
              </w:numPr>
              <w:spacing w:after="0"/>
              <w:ind w:left="0" w:firstLine="0"/>
            </w:pPr>
            <w:r w:rsidRPr="005164DD">
              <w:t>снижение начальной (максимальной) от 10% до 15%</w:t>
            </w:r>
            <w:r>
              <w:t xml:space="preserve"> </w:t>
            </w:r>
            <w:r w:rsidRPr="005164DD">
              <w:t>– 10 баллов;</w:t>
            </w:r>
          </w:p>
          <w:p w14:paraId="422057EF" w14:textId="77777777" w:rsidR="00640159" w:rsidRPr="005164DD" w:rsidRDefault="00640159" w:rsidP="00640159">
            <w:pPr>
              <w:pStyle w:val="affff1"/>
              <w:numPr>
                <w:ilvl w:val="0"/>
                <w:numId w:val="38"/>
              </w:numPr>
              <w:spacing w:after="0"/>
              <w:ind w:left="0" w:firstLine="0"/>
            </w:pPr>
            <w:r w:rsidRPr="005164DD">
              <w:t>снижение начальной (максимальной) цены от 15% – 15 баллов;</w:t>
            </w:r>
          </w:p>
          <w:p w14:paraId="6DDA558C" w14:textId="77777777" w:rsidR="00640159" w:rsidRPr="00264954" w:rsidRDefault="00640159" w:rsidP="00640159">
            <w:pPr>
              <w:pStyle w:val="affff1"/>
              <w:numPr>
                <w:ilvl w:val="0"/>
                <w:numId w:val="38"/>
              </w:numPr>
              <w:spacing w:after="0"/>
              <w:ind w:left="0" w:firstLine="0"/>
            </w:pPr>
            <w:r w:rsidRPr="005164DD">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176BFE69" w14:textId="77777777" w:rsidR="00264954" w:rsidRDefault="00264954" w:rsidP="00264954">
            <w:pPr>
              <w:pStyle w:val="affff1"/>
              <w:spacing w:after="0"/>
              <w:ind w:left="0"/>
              <w:rPr>
                <w:lang w:val="en-US"/>
              </w:rPr>
            </w:pPr>
          </w:p>
          <w:p w14:paraId="3AFE1596" w14:textId="77777777" w:rsidR="00264954" w:rsidRPr="00264954" w:rsidRDefault="00264954" w:rsidP="00264954">
            <w:pPr>
              <w:pStyle w:val="affff1"/>
              <w:spacing w:after="0"/>
              <w:ind w:left="0"/>
            </w:pPr>
          </w:p>
          <w:p w14:paraId="5E43A848" w14:textId="649BB643" w:rsidR="00264954" w:rsidRPr="00264954" w:rsidRDefault="00264954" w:rsidP="00264954">
            <w:pPr>
              <w:spacing w:after="0"/>
              <w:rPr>
                <w:color w:val="000000"/>
                <w:lang w:val="en-US"/>
              </w:rPr>
            </w:pPr>
            <w:r>
              <w:rPr>
                <w:color w:val="000000"/>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p w14:paraId="785BCF40" w14:textId="0BE17E0F" w:rsidR="00D207B7" w:rsidRPr="00A25F25" w:rsidRDefault="00D207B7" w:rsidP="00F35A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36"/>
              <w:rPr>
                <w:rFonts w:eastAsiaTheme="minorHAnsi" w:cstheme="minorBidi"/>
                <w:lang w:eastAsia="ar-SA"/>
              </w:rPr>
            </w:pPr>
          </w:p>
        </w:tc>
      </w:tr>
      <w:tr w:rsidR="00D207B7"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B44B37" w:rsidRDefault="00D207B7" w:rsidP="00D207B7">
            <w:pPr>
              <w:keepLines/>
              <w:widowControl w:val="0"/>
              <w:suppressLineNumbers/>
              <w:suppressAutoHyphens/>
              <w:spacing w:after="0"/>
              <w:rPr>
                <w:b/>
                <w:caps/>
              </w:rPr>
            </w:pPr>
          </w:p>
          <w:p w14:paraId="4A7EF0FC" w14:textId="77777777" w:rsidR="00D207B7" w:rsidRPr="00B44B37" w:rsidRDefault="00D207B7" w:rsidP="00D207B7">
            <w:pPr>
              <w:keepLines/>
              <w:widowControl w:val="0"/>
              <w:suppressLineNumbers/>
              <w:suppressAutoHyphens/>
              <w:spacing w:after="0"/>
              <w:rPr>
                <w:color w:val="000000"/>
              </w:rPr>
            </w:pPr>
            <w:r w:rsidRPr="00B44B37">
              <w:rPr>
                <w:b/>
                <w:caps/>
              </w:rPr>
              <w:t>Заключение договора</w:t>
            </w:r>
          </w:p>
        </w:tc>
      </w:tr>
      <w:tr w:rsidR="00D207B7"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B44B37" w:rsidRDefault="00D207B7" w:rsidP="00D207B7">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D207B7" w:rsidRPr="00B44B37" w:rsidRDefault="00D207B7" w:rsidP="00D207B7">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D207B7" w:rsidRPr="00B44B37" w:rsidRDefault="00D207B7" w:rsidP="00D207B7">
            <w:pPr>
              <w:keepLines/>
              <w:widowControl w:val="0"/>
              <w:suppressLineNumbers/>
              <w:suppressAutoHyphens/>
              <w:spacing w:after="0"/>
              <w:rPr>
                <w:bCs/>
              </w:rPr>
            </w:pPr>
          </w:p>
          <w:p w14:paraId="4966D8E4" w14:textId="77777777" w:rsidR="00D207B7" w:rsidRPr="00B44B37" w:rsidRDefault="00D207B7" w:rsidP="00D207B7">
            <w:pPr>
              <w:keepLines/>
              <w:widowControl w:val="0"/>
              <w:suppressLineNumbers/>
              <w:suppressAutoHyphens/>
              <w:spacing w:after="0"/>
              <w:rPr>
                <w:bCs/>
              </w:rPr>
            </w:pPr>
          </w:p>
          <w:p w14:paraId="099B80DE" w14:textId="77777777" w:rsidR="00D207B7" w:rsidRPr="00B44B37" w:rsidRDefault="00D207B7" w:rsidP="00D207B7">
            <w:pPr>
              <w:keepLines/>
              <w:widowControl w:val="0"/>
              <w:suppressLineNumbers/>
              <w:suppressAutoHyphens/>
              <w:spacing w:after="0"/>
              <w:rPr>
                <w:bCs/>
              </w:rPr>
            </w:pPr>
          </w:p>
          <w:p w14:paraId="2DAB768D" w14:textId="77777777" w:rsidR="00D207B7" w:rsidRPr="00B44B37" w:rsidRDefault="00D207B7" w:rsidP="00D207B7">
            <w:pPr>
              <w:keepLines/>
              <w:widowControl w:val="0"/>
              <w:suppressLineNumbers/>
              <w:suppressAutoHyphens/>
              <w:spacing w:after="0"/>
              <w:rPr>
                <w:bCs/>
              </w:rPr>
            </w:pPr>
          </w:p>
          <w:p w14:paraId="25EFD804" w14:textId="77777777" w:rsidR="00D207B7" w:rsidRPr="00B44B37" w:rsidRDefault="00D207B7" w:rsidP="00D207B7">
            <w:pPr>
              <w:keepLines/>
              <w:widowControl w:val="0"/>
              <w:suppressLineNumbers/>
              <w:suppressAutoHyphens/>
              <w:spacing w:after="0"/>
              <w:rPr>
                <w:bCs/>
              </w:rPr>
            </w:pPr>
          </w:p>
          <w:p w14:paraId="7D3ECE4B" w14:textId="77777777" w:rsidR="00D207B7" w:rsidRPr="00B44B37" w:rsidRDefault="00D207B7" w:rsidP="00D207B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1A5E6BD6" w14:textId="77777777" w:rsidR="00F35AFA" w:rsidRDefault="00F35AFA" w:rsidP="00F35AFA">
            <w:pPr>
              <w:keepLines/>
              <w:widowControl w:val="0"/>
              <w:suppressLineNumbers/>
              <w:spacing w:after="0"/>
              <w:ind w:firstLine="461"/>
            </w:pPr>
            <w:r>
              <w:lastRenderedPageBreak/>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рабочих дней после подписания протокола рассмотрения и оценки заявок на участие в запросе предложений. </w:t>
            </w:r>
          </w:p>
          <w:p w14:paraId="335BB17B" w14:textId="77777777" w:rsidR="00F35AFA" w:rsidRDefault="00F35AFA" w:rsidP="00F35AFA">
            <w:pPr>
              <w:spacing w:after="0"/>
              <w:ind w:firstLine="461"/>
              <w:rPr>
                <w:bCs/>
                <w:lang w:val="x-none"/>
              </w:rPr>
            </w:pPr>
            <w:r>
              <w:rPr>
                <w:bCs/>
              </w:rPr>
              <w:lastRenderedPageBreak/>
              <w:t>Лицо, с которым заключается договор, в</w:t>
            </w:r>
            <w:r>
              <w:rPr>
                <w:bCs/>
                <w:lang w:val="x-none"/>
              </w:rPr>
              <w:t xml:space="preserve"> течение </w:t>
            </w:r>
            <w:r>
              <w:rPr>
                <w:bCs/>
              </w:rPr>
              <w:t xml:space="preserve">2 (двух) рабочих </w:t>
            </w:r>
            <w:r>
              <w:rPr>
                <w:bCs/>
                <w:lang w:val="x-none"/>
              </w:rPr>
              <w:t xml:space="preserve">дней с даты получения от </w:t>
            </w:r>
            <w:r>
              <w:rPr>
                <w:bCs/>
              </w:rPr>
              <w:t xml:space="preserve">Заказчика </w:t>
            </w:r>
            <w:r>
              <w:rPr>
                <w:bCs/>
                <w:lang w:val="x-none"/>
              </w:rPr>
              <w:t xml:space="preserve">проекта договора </w:t>
            </w:r>
            <w:bookmarkStart w:id="15" w:name="_Ref498693783"/>
            <w:r>
              <w:t>направляет в адрес Заказчика следующие документы:</w:t>
            </w:r>
            <w:bookmarkEnd w:id="15"/>
          </w:p>
          <w:p w14:paraId="5FB49320" w14:textId="77777777" w:rsidR="00F35AFA" w:rsidRDefault="00F35AFA" w:rsidP="00F35AFA">
            <w:pPr>
              <w:pStyle w:val="52"/>
              <w:numPr>
                <w:ilvl w:val="0"/>
                <w:numId w:val="0"/>
              </w:numPr>
              <w:spacing w:before="0"/>
              <w:rPr>
                <w:rFonts w:ascii="Times New Roman" w:hAnsi="Times New Roman"/>
                <w:sz w:val="24"/>
                <w:szCs w:val="24"/>
              </w:rPr>
            </w:pPr>
            <w:r>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2D7D0B7E" w14:textId="77777777" w:rsidR="00F35AFA" w:rsidRDefault="00F35AFA" w:rsidP="001511A8">
            <w:pPr>
              <w:pStyle w:val="52"/>
              <w:numPr>
                <w:ilvl w:val="0"/>
                <w:numId w:val="29"/>
              </w:numPr>
              <w:spacing w:before="0"/>
              <w:ind w:left="31" w:firstLine="0"/>
              <w:rPr>
                <w:rFonts w:ascii="Times New Roman" w:hAnsi="Times New Roman"/>
                <w:sz w:val="24"/>
                <w:szCs w:val="24"/>
              </w:rPr>
            </w:pPr>
            <w:bookmarkStart w:id="16" w:name="_Ref25257011"/>
            <w:r>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312EA496" w14:textId="77777777" w:rsidR="00F35AFA" w:rsidRDefault="00F35AFA" w:rsidP="001511A8">
            <w:pPr>
              <w:pStyle w:val="52"/>
              <w:numPr>
                <w:ilvl w:val="0"/>
                <w:numId w:val="29"/>
              </w:numPr>
              <w:spacing w:before="0"/>
              <w:ind w:left="31" w:firstLine="0"/>
              <w:rPr>
                <w:rFonts w:ascii="Times New Roman" w:hAnsi="Times New Roman"/>
                <w:sz w:val="24"/>
                <w:szCs w:val="24"/>
              </w:rPr>
            </w:pPr>
            <w:r>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56CD0BA" w14:textId="77777777" w:rsidR="00F35AFA" w:rsidRDefault="00F35AFA" w:rsidP="001511A8">
            <w:pPr>
              <w:pStyle w:val="52"/>
              <w:numPr>
                <w:ilvl w:val="0"/>
                <w:numId w:val="29"/>
              </w:numPr>
              <w:spacing w:before="0"/>
              <w:ind w:left="0" w:firstLine="0"/>
              <w:rPr>
                <w:rFonts w:ascii="Times New Roman" w:hAnsi="Times New Roman"/>
                <w:sz w:val="24"/>
                <w:szCs w:val="24"/>
              </w:rPr>
            </w:pPr>
            <w:r>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70EF44F1" w14:textId="77777777" w:rsidR="00F35AFA" w:rsidRDefault="00F35AFA" w:rsidP="00F35AFA">
            <w:pPr>
              <w:spacing w:after="0"/>
              <w:ind w:firstLine="461"/>
            </w:pPr>
            <w:r>
              <w:t>Представление документов, предусмотренных настоящим пунктом Положения, не требуется, если они были представлены в составе заявки на участие в закупке.</w:t>
            </w:r>
          </w:p>
          <w:p w14:paraId="2FA46D0E" w14:textId="5BE16512" w:rsidR="00F35AFA" w:rsidRPr="00F35AFA" w:rsidRDefault="00F35AFA" w:rsidP="00F35AFA">
            <w:pPr>
              <w:spacing w:after="0"/>
              <w:ind w:firstLine="461"/>
            </w:pPr>
            <w:r>
              <w:t>В случае если участником закупки не исполнены требования настоящего пункта, он признается уклонившимся от заключения договора.</w:t>
            </w:r>
          </w:p>
          <w:p w14:paraId="51F87D63" w14:textId="77777777" w:rsidR="00F35AFA" w:rsidRDefault="00F35AFA" w:rsidP="00F35AFA">
            <w:pPr>
              <w:spacing w:after="0"/>
              <w:ind w:firstLine="461"/>
            </w:pPr>
            <w:r>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44EF2DDC" w14:textId="77777777" w:rsidR="00F35AFA" w:rsidRDefault="00F35AFA" w:rsidP="00F35AFA">
            <w:pPr>
              <w:spacing w:after="0"/>
              <w:ind w:firstLine="461"/>
            </w:pPr>
            <w:r>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26BF242B" w14:textId="77777777" w:rsidR="00F35AFA" w:rsidRDefault="00F35AFA" w:rsidP="00F35AFA">
            <w:pPr>
              <w:spacing w:after="0"/>
              <w:ind w:firstLine="461"/>
            </w:pPr>
            <w:r>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0DDB57E5" w14:textId="77777777" w:rsidR="00F35AFA" w:rsidRDefault="00F35AFA" w:rsidP="00F35AFA">
            <w:pPr>
              <w:spacing w:after="0"/>
              <w:ind w:firstLine="461"/>
              <w:rPr>
                <w:b/>
                <w:bCs/>
                <w:iCs/>
              </w:rPr>
            </w:pPr>
            <w:r>
              <w:t xml:space="preserve">Заказчик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 (Получателя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2C7B09A" w14:textId="77777777" w:rsidR="00F35AFA" w:rsidRDefault="00F35AFA" w:rsidP="00F35AFA">
            <w:pPr>
              <w:keepLines/>
              <w:widowControl w:val="0"/>
              <w:suppressLineNumbers/>
              <w:spacing w:after="0"/>
            </w:pPr>
          </w:p>
          <w:p w14:paraId="6730A46C" w14:textId="6AED6B6B" w:rsidR="00F35AFA" w:rsidRDefault="00F35AFA" w:rsidP="00F35AFA">
            <w:pPr>
              <w:keepLines/>
              <w:widowControl w:val="0"/>
              <w:suppressLineNumbers/>
              <w:spacing w:after="0"/>
              <w:ind w:firstLine="461"/>
            </w:pPr>
            <w:r>
              <w:lastRenderedPageBreak/>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136997B3" w14:textId="313EEA9F" w:rsidR="00F35AFA" w:rsidRDefault="00F35AFA" w:rsidP="00F35AFA">
            <w:pPr>
              <w:spacing w:after="0"/>
              <w:ind w:firstLine="461"/>
            </w:pPr>
            <w:r>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16149F7" w14:textId="54ED6B2B" w:rsidR="00EC3472" w:rsidRPr="00B44B37" w:rsidRDefault="00F35AFA" w:rsidP="00F35AFA">
            <w:pPr>
              <w:keepLines/>
              <w:widowControl w:val="0"/>
              <w:suppressLineNumbers/>
              <w:spacing w:after="0"/>
              <w:ind w:firstLine="461"/>
            </w:pPr>
            <w:r>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CD1507">
          <w:footerReference w:type="even" r:id="rId8"/>
          <w:footerReference w:type="default" r:id="rId9"/>
          <w:pgSz w:w="11906" w:h="16838"/>
          <w:pgMar w:top="1134" w:right="849" w:bottom="567" w:left="900" w:header="709" w:footer="709" w:gutter="0"/>
          <w:cols w:space="708"/>
          <w:docGrid w:linePitch="360"/>
        </w:sectPr>
      </w:pPr>
      <w:bookmarkStart w:id="17"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B02E5A" w:rsidRPr="000F259D" w14:paraId="7493C285" w14:textId="77777777" w:rsidTr="00816FBC">
        <w:tc>
          <w:tcPr>
            <w:tcW w:w="2972" w:type="dxa"/>
          </w:tcPr>
          <w:bookmarkEnd w:id="17"/>
          <w:p w14:paraId="674A9CC1" w14:textId="4C8978B6" w:rsidR="00B02E5A" w:rsidRPr="00314112" w:rsidRDefault="00B02E5A" w:rsidP="00B02E5A">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B02E5A" w:rsidRPr="00314112" w:rsidRDefault="00B02E5A" w:rsidP="00B02E5A">
            <w:pPr>
              <w:tabs>
                <w:tab w:val="left" w:pos="2385"/>
              </w:tabs>
              <w:suppressAutoHyphens/>
              <w:spacing w:after="0"/>
              <w:rPr>
                <w:rFonts w:ascii="Times New Roman" w:hAnsi="Times New Roman"/>
                <w:b/>
                <w:lang w:eastAsia="ar-SA"/>
              </w:rPr>
            </w:pPr>
          </w:p>
          <w:p w14:paraId="5593B535" w14:textId="346C946C" w:rsidR="00B02E5A" w:rsidRPr="00314112" w:rsidRDefault="00B02E5A" w:rsidP="00B02E5A">
            <w:pPr>
              <w:tabs>
                <w:tab w:val="left" w:pos="2385"/>
              </w:tabs>
              <w:suppressAutoHyphens/>
              <w:spacing w:after="0"/>
              <w:rPr>
                <w:rFonts w:ascii="Times New Roman" w:hAnsi="Times New Roman"/>
                <w:b/>
                <w:lang w:eastAsia="ar-SA"/>
              </w:rPr>
            </w:pPr>
          </w:p>
        </w:tc>
        <w:tc>
          <w:tcPr>
            <w:tcW w:w="12899" w:type="dxa"/>
          </w:tcPr>
          <w:p w14:paraId="7C8DE7BB" w14:textId="77777777" w:rsidR="00F35AFA" w:rsidRDefault="00F35AFA" w:rsidP="001511A8">
            <w:pPr>
              <w:pStyle w:val="affff1"/>
              <w:numPr>
                <w:ilvl w:val="0"/>
                <w:numId w:val="30"/>
              </w:numPr>
              <w:spacing w:after="0"/>
              <w:ind w:left="0" w:firstLine="60"/>
              <w:rPr>
                <w:rFonts w:ascii="Times New Roman" w:eastAsia="yandex-sans" w:hAnsi="Times New Roman"/>
                <w:b/>
              </w:rPr>
            </w:pPr>
            <w:r>
              <w:rPr>
                <w:rFonts w:ascii="Times New Roman" w:hAnsi="Times New Roman"/>
                <w:b/>
                <w:iCs/>
              </w:rPr>
              <w:t xml:space="preserve">Исполнитель обязуется оказать услуги по </w:t>
            </w:r>
            <w:r>
              <w:rPr>
                <w:rFonts w:ascii="Times New Roman" w:eastAsia="yandex-sans" w:hAnsi="Times New Roman"/>
                <w:b/>
              </w:rPr>
              <w:t>содействию в регистрации товарного знака для 20 (двадцати) субъектов малого и среднего предпринимательства Пермского края (далее – Получатели поддержки).</w:t>
            </w:r>
          </w:p>
          <w:p w14:paraId="6AFFFAE0" w14:textId="77777777" w:rsidR="00F35AFA" w:rsidRDefault="00F35AFA" w:rsidP="001511A8">
            <w:pPr>
              <w:pStyle w:val="affff1"/>
              <w:numPr>
                <w:ilvl w:val="0"/>
                <w:numId w:val="30"/>
              </w:numPr>
              <w:spacing w:after="0"/>
              <w:ind w:left="60" w:firstLine="0"/>
              <w:rPr>
                <w:rFonts w:ascii="Times New Roman" w:eastAsia="yandex-sans" w:hAnsi="Times New Roman"/>
                <w:b/>
                <w:bCs/>
              </w:rPr>
            </w:pPr>
            <w:r>
              <w:rPr>
                <w:rFonts w:ascii="Times New Roman" w:eastAsia="yandex-sans" w:hAnsi="Times New Roman"/>
                <w:b/>
                <w:bCs/>
              </w:rPr>
              <w:t xml:space="preserve"> Для каждого Получателя поддержки услуга должна включать:</w:t>
            </w:r>
          </w:p>
          <w:p w14:paraId="79486393" w14:textId="77777777" w:rsidR="00F35AFA" w:rsidRDefault="00F35AFA" w:rsidP="001511A8">
            <w:pPr>
              <w:pStyle w:val="affff1"/>
              <w:numPr>
                <w:ilvl w:val="1"/>
                <w:numId w:val="30"/>
              </w:numPr>
              <w:spacing w:after="0"/>
              <w:ind w:left="0" w:firstLine="60"/>
              <w:rPr>
                <w:rFonts w:ascii="Times New Roman" w:eastAsia="yandex-sans" w:hAnsi="Times New Roman"/>
                <w:color w:val="000000"/>
              </w:rPr>
            </w:pPr>
            <w:r>
              <w:rPr>
                <w:rFonts w:ascii="Times New Roman" w:eastAsia="yandex-sans" w:hAnsi="Times New Roman"/>
                <w:color w:val="000000"/>
              </w:rPr>
              <w:t xml:space="preserve"> Квалифицированная консультация по регистрации нового товарного знака (знака обслуживания) в онлайн или оффлайн формате.</w:t>
            </w:r>
          </w:p>
          <w:p w14:paraId="6920F683" w14:textId="77777777" w:rsidR="00F35AFA" w:rsidRDefault="00F35AFA" w:rsidP="001511A8">
            <w:pPr>
              <w:pStyle w:val="affff1"/>
              <w:numPr>
                <w:ilvl w:val="1"/>
                <w:numId w:val="30"/>
              </w:numPr>
              <w:spacing w:after="0"/>
              <w:ind w:left="0" w:firstLine="60"/>
              <w:rPr>
                <w:rFonts w:ascii="Times New Roman" w:eastAsia="yandex-sans" w:hAnsi="Times New Roman"/>
                <w:color w:val="000000"/>
              </w:rPr>
            </w:pPr>
            <w:r>
              <w:rPr>
                <w:rFonts w:ascii="Times New Roman" w:eastAsia="yandex-sans" w:hAnsi="Times New Roman"/>
                <w:color w:val="000000"/>
              </w:rPr>
              <w:t xml:space="preserve"> Подбор для товара, услуг нужных классов МКТУ (международная классификация товаров и услуг).</w:t>
            </w:r>
          </w:p>
          <w:p w14:paraId="309DE006" w14:textId="77777777" w:rsidR="00F35AFA" w:rsidRDefault="00F35AFA" w:rsidP="001511A8">
            <w:pPr>
              <w:pStyle w:val="affff1"/>
              <w:numPr>
                <w:ilvl w:val="1"/>
                <w:numId w:val="30"/>
              </w:numPr>
              <w:spacing w:after="0"/>
              <w:ind w:left="0" w:firstLine="60"/>
              <w:rPr>
                <w:rFonts w:ascii="Times New Roman" w:eastAsia="yandex-sans" w:hAnsi="Times New Roman"/>
                <w:color w:val="000000"/>
              </w:rPr>
            </w:pPr>
            <w:r>
              <w:rPr>
                <w:rFonts w:ascii="Times New Roman" w:eastAsia="Times New Roman" w:hAnsi="Times New Roman"/>
              </w:rPr>
              <w:t xml:space="preserve"> Проведение анализа и оценки заявляемого обозначения в автоматизированных системах, а именно: осуществление проверки на тождество и сходство (с другими знаками и заявками) финального разработанного и утвержденного Получателем поддержки для регистрации обозначения (далее – обозначение).</w:t>
            </w:r>
          </w:p>
          <w:p w14:paraId="33A81741" w14:textId="77777777" w:rsidR="00F35AFA" w:rsidRDefault="00F35AFA" w:rsidP="00F35AFA">
            <w:pPr>
              <w:spacing w:after="0"/>
              <w:rPr>
                <w:rFonts w:ascii="Times New Roman" w:eastAsia="Times New Roman" w:hAnsi="Times New Roman"/>
                <w:u w:val="single"/>
              </w:rPr>
            </w:pPr>
            <w:r>
              <w:rPr>
                <w:rFonts w:ascii="Times New Roman" w:eastAsia="Times New Roman" w:hAnsi="Times New Roman"/>
                <w:u w:val="single"/>
              </w:rPr>
              <w:t>Виды проверки:</w:t>
            </w:r>
          </w:p>
          <w:p w14:paraId="5290E09E" w14:textId="1C9B2DFD" w:rsidR="00F35AFA" w:rsidRPr="00B34CDC" w:rsidRDefault="00F35AFA" w:rsidP="001511A8">
            <w:pPr>
              <w:pStyle w:val="affff1"/>
              <w:numPr>
                <w:ilvl w:val="0"/>
                <w:numId w:val="31"/>
              </w:numPr>
              <w:spacing w:after="0"/>
              <w:ind w:left="0" w:firstLine="343"/>
              <w:rPr>
                <w:rFonts w:ascii="Times New Roman" w:eastAsia="Times New Roman" w:hAnsi="Times New Roman"/>
              </w:rPr>
            </w:pPr>
            <w:r w:rsidRPr="00B34CDC">
              <w:rPr>
                <w:rFonts w:ascii="Times New Roman" w:eastAsia="Times New Roman" w:hAnsi="Times New Roman"/>
              </w:rPr>
              <w:t xml:space="preserve">оценка </w:t>
            </w:r>
            <w:r w:rsidR="00B34CDC" w:rsidRPr="00B34CDC">
              <w:rPr>
                <w:rFonts w:ascii="Times New Roman" w:eastAsia="Times New Roman" w:hAnsi="Times New Roman"/>
              </w:rPr>
              <w:t xml:space="preserve">соответствия заявленных </w:t>
            </w:r>
            <w:r w:rsidRPr="00B34CDC">
              <w:rPr>
                <w:rFonts w:ascii="Times New Roman" w:eastAsia="Times New Roman" w:hAnsi="Times New Roman"/>
              </w:rPr>
              <w:t>обозначени</w:t>
            </w:r>
            <w:r w:rsidR="00B34CDC" w:rsidRPr="00B34CDC">
              <w:rPr>
                <w:rFonts w:ascii="Times New Roman" w:eastAsia="Times New Roman" w:hAnsi="Times New Roman"/>
              </w:rPr>
              <w:t>й</w:t>
            </w:r>
            <w:r w:rsidRPr="00B34CDC">
              <w:rPr>
                <w:rFonts w:ascii="Times New Roman" w:eastAsia="Times New Roman" w:hAnsi="Times New Roman"/>
              </w:rPr>
              <w:t xml:space="preserve"> </w:t>
            </w:r>
            <w:r w:rsidR="00B34CDC" w:rsidRPr="00B34CDC">
              <w:rPr>
                <w:rFonts w:ascii="Times New Roman" w:eastAsia="Times New Roman" w:hAnsi="Times New Roman"/>
              </w:rPr>
              <w:t>требованиям</w:t>
            </w:r>
            <w:r w:rsidRPr="00B34CDC">
              <w:rPr>
                <w:rFonts w:ascii="Times New Roman" w:eastAsia="Times New Roman" w:hAnsi="Times New Roman"/>
              </w:rPr>
              <w:t xml:space="preserve"> ст. 1483 Гражданского кодекса Российской Федерации;</w:t>
            </w:r>
          </w:p>
          <w:p w14:paraId="1B05FC98" w14:textId="77777777" w:rsidR="00F35AFA" w:rsidRDefault="00F35AFA" w:rsidP="001511A8">
            <w:pPr>
              <w:pStyle w:val="affff1"/>
              <w:numPr>
                <w:ilvl w:val="0"/>
                <w:numId w:val="31"/>
              </w:numPr>
              <w:spacing w:after="0"/>
              <w:ind w:left="0" w:firstLine="343"/>
              <w:rPr>
                <w:rFonts w:ascii="Times New Roman" w:eastAsia="Times New Roman" w:hAnsi="Times New Roman"/>
              </w:rPr>
            </w:pPr>
            <w:r>
              <w:rPr>
                <w:rFonts w:ascii="Times New Roman" w:eastAsia="Times New Roman" w:hAnsi="Times New Roman"/>
              </w:rPr>
              <w:t>проведение поиска по обозначению и, в случае необходимости, по транслитерации обозначения для установления наличия и/или отсутствия тождественных и сходных зарегистрированных товарных знаков и заявок на товарные знаки в Российской Федерации по согласованным классам МКТУ.</w:t>
            </w:r>
          </w:p>
          <w:p w14:paraId="4FB81BF9" w14:textId="77777777" w:rsidR="00F35AFA" w:rsidRDefault="00F35AFA" w:rsidP="001511A8">
            <w:pPr>
              <w:pStyle w:val="affff1"/>
              <w:numPr>
                <w:ilvl w:val="1"/>
                <w:numId w:val="30"/>
              </w:numPr>
              <w:spacing w:after="0"/>
              <w:ind w:left="-82" w:firstLine="82"/>
              <w:rPr>
                <w:rFonts w:ascii="Times New Roman" w:eastAsia="Times New Roman" w:hAnsi="Times New Roman"/>
                <w:bCs/>
              </w:rPr>
            </w:pPr>
            <w:r>
              <w:rPr>
                <w:rFonts w:ascii="Times New Roman" w:eastAsia="Times New Roman" w:hAnsi="Times New Roman"/>
                <w:bCs/>
              </w:rPr>
              <w:t>Подготовка и подача одной заявки на регистрацию товарного знака.</w:t>
            </w:r>
          </w:p>
          <w:p w14:paraId="6516079B" w14:textId="77777777" w:rsidR="00F35AFA" w:rsidRDefault="00F35AFA" w:rsidP="001511A8">
            <w:pPr>
              <w:pStyle w:val="affff1"/>
              <w:numPr>
                <w:ilvl w:val="2"/>
                <w:numId w:val="30"/>
              </w:numPr>
              <w:spacing w:after="0"/>
              <w:ind w:left="0" w:firstLine="0"/>
              <w:rPr>
                <w:rFonts w:ascii="Times New Roman" w:eastAsiaTheme="minorHAnsi" w:hAnsi="Times New Roman"/>
                <w:bCs/>
                <w:iCs/>
                <w:lang w:eastAsia="en-US"/>
              </w:rPr>
            </w:pPr>
            <w:r>
              <w:rPr>
                <w:rFonts w:ascii="Times New Roman" w:eastAsia="Times New Roman" w:hAnsi="Times New Roman"/>
              </w:rPr>
              <w:t xml:space="preserve"> Формирование заявки на регистрацию товарного знака (знака обслуживания) (заявка формируется в зависимости от выбранной тактики регистрации) в соответствии с Гражданским кодексом Российской Федерации, приказом от 20 июля 2015 № 483 «Об утверждении административного регламента предоставления федеральной службой по интеллектуальной собственности государственной услуги по государственной регистрации товарного знака, знака обслуживания, коллективного знака и выдаче свидетельств на товарный знак, знак обслуживания, коллективный знак, их дубликатов», приказом от 20 июля 2015 № 482 «Об утверждении правил составления, подачи и рассмотрения документов, являющихся основанием для совершения юридически значимых действий по государственной регистрации товарных знаков, знаков обслуживания, коллективных знаков, требований к документам, содержащимся в заявке на государственную регистрацию товарного знака, знака обслуживания, коллективного знака, и прилагаемым к ней документам и их форм, порядка преобразования заявки на государственную регистрацию коллективного знака в заявку на государственную регистрацию товарного знака, знака обслуживания и наоборот, перечня сведений, указываемых в форме свидетельства на товарный знак (знак обслуживания), форме свидетельства на коллективный знак, формы свидетельства на товарный знак (знак обслуживания), формы свидетельства на коллективный знак», приказом от 20 января 2020 г. № 12 «Об утверждении руководства по осуществлению административных процедур и действий в рамках предоставления государственной услуги по государственной регистрации товарного знака, знака обслуживания, коллективного знака и выдаче свидетельств на товарный знак, знак обслуживания, коллективный знак, их дубликатов».</w:t>
            </w:r>
          </w:p>
          <w:p w14:paraId="192EB195" w14:textId="77777777" w:rsidR="00F35AFA" w:rsidRDefault="00F35AFA" w:rsidP="001511A8">
            <w:pPr>
              <w:pStyle w:val="affff1"/>
              <w:numPr>
                <w:ilvl w:val="2"/>
                <w:numId w:val="30"/>
              </w:numPr>
              <w:spacing w:after="0"/>
              <w:ind w:left="0" w:firstLine="0"/>
              <w:rPr>
                <w:rFonts w:ascii="Times New Roman" w:eastAsia="Times New Roman" w:hAnsi="Times New Roman"/>
              </w:rPr>
            </w:pPr>
            <w:r>
              <w:rPr>
                <w:rFonts w:ascii="Times New Roman" w:eastAsia="Times New Roman" w:hAnsi="Times New Roman"/>
              </w:rPr>
              <w:lastRenderedPageBreak/>
              <w:t>Предоставление расчета пошлин для подачи заявки на регистрацию товарного знака (знака обслуживания) в соответствии с «Положением о патентных и иных пошлинах за совершение юридически значимых действий, связанных с патентом на изобретение, полезную модель, промышленный образец, с государственной регистрацией товарного знака и знака обслуживания, с государственной регистрацией и предоставлением исключительного права на наименование места происхождения товара, а также с государственной регистрацией отчуждения исключительного права на результат интеллектуальной деятельности или средство индивидуализации, залога исключительного права, предоставления права использования такого результата или такого средства по договору, перехода исключительного права на такой результат или такое средство без договора», утвержденное постановлением Правительства Российской Федерации от 10 декабря 2008 года № 941.</w:t>
            </w:r>
          </w:p>
          <w:p w14:paraId="2F5F66AA" w14:textId="77777777" w:rsidR="00F35AFA" w:rsidRDefault="00F35AFA" w:rsidP="001511A8">
            <w:pPr>
              <w:pStyle w:val="affff1"/>
              <w:numPr>
                <w:ilvl w:val="2"/>
                <w:numId w:val="30"/>
              </w:numPr>
              <w:spacing w:after="0"/>
              <w:ind w:left="0" w:firstLine="0"/>
              <w:rPr>
                <w:rFonts w:ascii="Times New Roman" w:eastAsia="Times New Roman" w:hAnsi="Times New Roman"/>
              </w:rPr>
            </w:pPr>
            <w:r>
              <w:rPr>
                <w:rFonts w:ascii="Times New Roman" w:eastAsia="Times New Roman" w:hAnsi="Times New Roman"/>
              </w:rPr>
              <w:t>Осуществление контроля по исполнению Получателями поддержки обязательств по оплате ими пошлин, уплачиваемых в Роспатент, необходимых для оказания Исполнителем услуг, а также контроль за обязанностью Получателей поддержки своевременно предоставлять Исполнителю копии документов, подтверждающие оплаты пошлин, уплачиваемых в Роспатент.</w:t>
            </w:r>
          </w:p>
          <w:p w14:paraId="79F250CF" w14:textId="77777777" w:rsidR="00F35AFA" w:rsidRDefault="00F35AFA" w:rsidP="001511A8">
            <w:pPr>
              <w:pStyle w:val="affff1"/>
              <w:numPr>
                <w:ilvl w:val="2"/>
                <w:numId w:val="30"/>
              </w:numPr>
              <w:spacing w:after="0"/>
              <w:ind w:left="0" w:firstLine="0"/>
              <w:rPr>
                <w:rFonts w:ascii="Times New Roman" w:eastAsia="Times New Roman" w:hAnsi="Times New Roman"/>
              </w:rPr>
            </w:pPr>
            <w:r>
              <w:rPr>
                <w:rFonts w:ascii="Times New Roman" w:eastAsia="Times New Roman" w:hAnsi="Times New Roman"/>
              </w:rPr>
              <w:t>Подача заявки на регистрацию товарного знака (знака обслуживания) в Роспатент.</w:t>
            </w:r>
          </w:p>
          <w:p w14:paraId="60131939" w14:textId="77777777" w:rsidR="00F35AFA" w:rsidRDefault="00F35AFA" w:rsidP="001511A8">
            <w:pPr>
              <w:pStyle w:val="affff1"/>
              <w:numPr>
                <w:ilvl w:val="2"/>
                <w:numId w:val="30"/>
              </w:numPr>
              <w:spacing w:after="0"/>
              <w:ind w:left="0" w:firstLine="0"/>
              <w:rPr>
                <w:rFonts w:ascii="Times New Roman" w:eastAsia="Times New Roman" w:hAnsi="Times New Roman"/>
              </w:rPr>
            </w:pPr>
            <w:r>
              <w:rPr>
                <w:rFonts w:ascii="Times New Roman" w:eastAsia="Times New Roman" w:hAnsi="Times New Roman"/>
              </w:rPr>
              <w:t xml:space="preserve"> Получение документа, подтверждающего подачу заявки в Роспатент и ее принятие (уведомление о приеме и регистрации заявки форма № 940). В случае вынесения решения Роспатентом об отказе в приеме заявки к рассмотрению, Исполнитель устраняет причины, послужившие основанием для вынесения указанного решения, в том числе вносит изменения в существующую заявку.</w:t>
            </w:r>
          </w:p>
          <w:p w14:paraId="57BB7BA5" w14:textId="77777777" w:rsidR="00F35AFA" w:rsidRDefault="00F35AFA" w:rsidP="001511A8">
            <w:pPr>
              <w:pStyle w:val="affff1"/>
              <w:numPr>
                <w:ilvl w:val="2"/>
                <w:numId w:val="30"/>
              </w:numPr>
              <w:spacing w:after="0"/>
              <w:ind w:left="0" w:firstLine="0"/>
              <w:rPr>
                <w:rFonts w:ascii="Times New Roman" w:eastAsia="Times New Roman" w:hAnsi="Times New Roman"/>
              </w:rPr>
            </w:pPr>
            <w:r>
              <w:rPr>
                <w:rFonts w:ascii="Times New Roman" w:eastAsia="Times New Roman" w:hAnsi="Times New Roman"/>
              </w:rPr>
              <w:t>Ведение полного делопроизводства по заявке каждого Получателя поддержки, в том числе: получение корреспонденции, подготовка и направление ответов на запросы и уведомления экспертизы в ходе экспертизы товарного знака, привлечение дополнительных экспертов (при необходимости), формирование и направление иных документов в Федеральную службу по интеллектуальной собственности, требуемые для государственной регистрации обозначения Получателя поддержки в качестве товарного знака (знака обслуживания).</w:t>
            </w:r>
          </w:p>
          <w:p w14:paraId="4E833DE9" w14:textId="77777777" w:rsidR="00F35AFA" w:rsidRDefault="00F35AFA" w:rsidP="001511A8">
            <w:pPr>
              <w:pStyle w:val="affff1"/>
              <w:numPr>
                <w:ilvl w:val="2"/>
                <w:numId w:val="30"/>
              </w:numPr>
              <w:spacing w:after="0"/>
              <w:ind w:left="0" w:firstLine="0"/>
              <w:rPr>
                <w:rFonts w:ascii="Times New Roman" w:eastAsia="Times New Roman" w:hAnsi="Times New Roman"/>
              </w:rPr>
            </w:pPr>
            <w:r>
              <w:rPr>
                <w:rFonts w:ascii="Times New Roman" w:eastAsia="Times New Roman" w:hAnsi="Times New Roman"/>
              </w:rPr>
              <w:t>По результатам формальной экспертизы предоставление копии решения Федеральной службы по интеллектуальной собственности о принятии заявки на государственную регистрацию товарного знака (знака обслуживания, коллективного знака) к рассмотрению (Форма № 73 ТЗ-2020) для каждого Получателя поддержки.</w:t>
            </w:r>
          </w:p>
          <w:p w14:paraId="1BEAECBD" w14:textId="77777777" w:rsidR="00F35AFA" w:rsidRDefault="00F35AFA" w:rsidP="001511A8">
            <w:pPr>
              <w:pStyle w:val="affff1"/>
              <w:numPr>
                <w:ilvl w:val="2"/>
                <w:numId w:val="30"/>
              </w:numPr>
              <w:spacing w:after="0"/>
              <w:ind w:left="0" w:firstLine="0"/>
              <w:rPr>
                <w:rFonts w:ascii="Times New Roman" w:eastAsia="Times New Roman" w:hAnsi="Times New Roman"/>
              </w:rPr>
            </w:pPr>
            <w:r>
              <w:rPr>
                <w:rFonts w:ascii="Times New Roman" w:eastAsia="Times New Roman" w:hAnsi="Times New Roman"/>
              </w:rPr>
              <w:t>Ведение сводного реестра Получателей поддержки с указанием этапов делопроизводства по каждой поданной заявке.</w:t>
            </w:r>
          </w:p>
          <w:p w14:paraId="1E88C104" w14:textId="77777777" w:rsidR="00F35AFA" w:rsidRDefault="00F35AFA" w:rsidP="001511A8">
            <w:pPr>
              <w:pStyle w:val="affff1"/>
              <w:numPr>
                <w:ilvl w:val="2"/>
                <w:numId w:val="30"/>
              </w:numPr>
              <w:spacing w:after="0"/>
              <w:ind w:left="0" w:firstLine="0"/>
              <w:rPr>
                <w:rFonts w:ascii="Times New Roman" w:eastAsia="Times New Roman" w:hAnsi="Times New Roman"/>
              </w:rPr>
            </w:pPr>
            <w:r>
              <w:rPr>
                <w:rFonts w:ascii="Times New Roman" w:eastAsia="Times New Roman" w:hAnsi="Times New Roman"/>
              </w:rPr>
              <w:t>При необходимости, в случае выявления Федеральным институтом промышленной собственности оснований для отказа в регистрации товарного знака (знака обслуживания), Исполнитель готовит мотивированный ответ на уведомление о результатах проверки соответствия заявленного обозначения требованиям законодательства.</w:t>
            </w:r>
          </w:p>
          <w:p w14:paraId="7F616C53" w14:textId="77777777" w:rsidR="00F35AFA" w:rsidRDefault="00F35AFA" w:rsidP="00F35AFA">
            <w:pPr>
              <w:pStyle w:val="affff1"/>
              <w:spacing w:after="0"/>
              <w:ind w:left="0"/>
              <w:rPr>
                <w:rFonts w:ascii="Times New Roman" w:eastAsia="Times New Roman" w:hAnsi="Times New Roman"/>
              </w:rPr>
            </w:pPr>
          </w:p>
          <w:p w14:paraId="57859CFE" w14:textId="77777777" w:rsidR="00F35AFA" w:rsidRDefault="00F35AFA" w:rsidP="001511A8">
            <w:pPr>
              <w:pStyle w:val="affff1"/>
              <w:numPr>
                <w:ilvl w:val="0"/>
                <w:numId w:val="30"/>
              </w:numPr>
              <w:spacing w:after="160"/>
              <w:ind w:left="30" w:firstLine="0"/>
              <w:rPr>
                <w:rFonts w:ascii="Times New Roman" w:hAnsi="Times New Roman"/>
                <w:b/>
                <w:bCs/>
                <w:lang w:eastAsia="en-US"/>
              </w:rPr>
            </w:pPr>
            <w:r>
              <w:rPr>
                <w:rFonts w:ascii="Times New Roman" w:hAnsi="Times New Roman"/>
                <w:b/>
                <w:bCs/>
              </w:rPr>
              <w:t xml:space="preserve">Список Получателей поддержки для оказания услуги передается Исполнителю представителем Заказчика по мере поступления заявок от Получателей поддержки. Список передается посредством электронной почты, указанной в реквизитах Договора. </w:t>
            </w:r>
          </w:p>
          <w:p w14:paraId="3BE4AB65" w14:textId="77777777" w:rsidR="00F35AFA" w:rsidRDefault="00F35AFA" w:rsidP="00F35AFA">
            <w:pPr>
              <w:pStyle w:val="affff1"/>
              <w:ind w:left="30"/>
              <w:rPr>
                <w:rFonts w:ascii="Times New Roman" w:hAnsi="Times New Roman"/>
                <w:b/>
                <w:bCs/>
              </w:rPr>
            </w:pPr>
          </w:p>
          <w:p w14:paraId="4E90037A" w14:textId="77777777" w:rsidR="00F35AFA" w:rsidRDefault="00F35AFA" w:rsidP="001511A8">
            <w:pPr>
              <w:pStyle w:val="affff1"/>
              <w:numPr>
                <w:ilvl w:val="0"/>
                <w:numId w:val="30"/>
              </w:numPr>
              <w:spacing w:after="160"/>
              <w:ind w:left="30" w:firstLine="0"/>
              <w:rPr>
                <w:rFonts w:ascii="Times New Roman" w:hAnsi="Times New Roman"/>
                <w:b/>
                <w:bCs/>
              </w:rPr>
            </w:pPr>
            <w:r>
              <w:rPr>
                <w:rFonts w:ascii="Times New Roman" w:hAnsi="Times New Roman"/>
                <w:b/>
                <w:bCs/>
              </w:rPr>
              <w:lastRenderedPageBreak/>
              <w:t xml:space="preserve">Исполнитель на всех этапах оказания услуг в рамках настоящего технического задания должен координировать свою деятельность с представителем Заказчика и Получателями поддержки. </w:t>
            </w:r>
          </w:p>
          <w:p w14:paraId="05E24B98" w14:textId="77777777" w:rsidR="00F35AFA" w:rsidRDefault="00F35AFA" w:rsidP="00F35AFA">
            <w:pPr>
              <w:pStyle w:val="affff1"/>
              <w:ind w:left="0"/>
              <w:rPr>
                <w:rFonts w:ascii="Times New Roman" w:hAnsi="Times New Roman"/>
              </w:rPr>
            </w:pPr>
          </w:p>
          <w:p w14:paraId="4A63DFF6" w14:textId="557ACBC0" w:rsidR="00B02E5A" w:rsidRPr="00237366" w:rsidRDefault="00F35AFA" w:rsidP="00F35AFA">
            <w:pPr>
              <w:pStyle w:val="affff1"/>
              <w:spacing w:after="0" w:line="276" w:lineRule="auto"/>
              <w:ind w:left="39"/>
              <w:rPr>
                <w:bCs/>
              </w:rPr>
            </w:pPr>
            <w:r>
              <w:rPr>
                <w:rFonts w:ascii="Times New Roman" w:hAnsi="Times New Roman"/>
                <w:b/>
                <w:bCs/>
              </w:rPr>
              <w:t>Представитель Заказчика</w:t>
            </w:r>
            <w:r>
              <w:rPr>
                <w:rFonts w:ascii="Times New Roman" w:hAnsi="Times New Roman"/>
              </w:rPr>
              <w:t xml:space="preserve"> – Ткачук Екатерина Александровна, </w:t>
            </w:r>
            <w:r>
              <w:rPr>
                <w:rFonts w:ascii="Times New Roman" w:hAnsi="Times New Roman"/>
                <w:lang w:val="en-US"/>
              </w:rPr>
              <w:t>e</w:t>
            </w:r>
            <w:r>
              <w:rPr>
                <w:rFonts w:ascii="Times New Roman" w:hAnsi="Times New Roman"/>
              </w:rPr>
              <w:t>-</w:t>
            </w:r>
            <w:r>
              <w:rPr>
                <w:rFonts w:ascii="Times New Roman" w:hAnsi="Times New Roman"/>
                <w:lang w:val="en-US"/>
              </w:rPr>
              <w:t>mail</w:t>
            </w:r>
            <w:r>
              <w:rPr>
                <w:rFonts w:ascii="Times New Roman" w:hAnsi="Times New Roman"/>
              </w:rPr>
              <w:t>: tkachuk@frp59.ru</w:t>
            </w:r>
          </w:p>
        </w:tc>
      </w:tr>
      <w:tr w:rsidR="00B02E5A" w:rsidRPr="00854767" w14:paraId="41548D1E" w14:textId="77777777" w:rsidTr="007E706B">
        <w:trPr>
          <w:trHeight w:val="519"/>
        </w:trPr>
        <w:tc>
          <w:tcPr>
            <w:tcW w:w="2972" w:type="dxa"/>
          </w:tcPr>
          <w:p w14:paraId="3F8507B7" w14:textId="08901455" w:rsidR="00B02E5A" w:rsidRPr="00854767" w:rsidRDefault="00B02E5A" w:rsidP="00B02E5A">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37956854" w14:textId="77777777" w:rsidR="00F35AFA" w:rsidRDefault="00F35AFA" w:rsidP="001511A8">
            <w:pPr>
              <w:pStyle w:val="affff1"/>
              <w:numPr>
                <w:ilvl w:val="0"/>
                <w:numId w:val="32"/>
              </w:numPr>
              <w:spacing w:after="0"/>
              <w:ind w:left="0" w:firstLine="0"/>
              <w:rPr>
                <w:rFonts w:ascii="Times New Roman" w:hAnsi="Times New Roman"/>
                <w:bCs/>
                <w:iCs/>
              </w:rPr>
            </w:pPr>
            <w:r>
              <w:rPr>
                <w:rFonts w:ascii="Times New Roman" w:hAnsi="Times New Roman"/>
                <w:bCs/>
                <w:iCs/>
              </w:rPr>
              <w:t xml:space="preserve">Акт сдачи – приемки оказанных услуг. </w:t>
            </w:r>
          </w:p>
          <w:p w14:paraId="79D01F07" w14:textId="77777777" w:rsidR="00F35AFA" w:rsidRDefault="00F35AFA" w:rsidP="001511A8">
            <w:pPr>
              <w:pStyle w:val="affff1"/>
              <w:numPr>
                <w:ilvl w:val="0"/>
                <w:numId w:val="32"/>
              </w:numPr>
              <w:spacing w:after="0"/>
              <w:ind w:left="0" w:firstLine="0"/>
              <w:rPr>
                <w:rFonts w:ascii="Times New Roman" w:hAnsi="Times New Roman"/>
                <w:bCs/>
                <w:iCs/>
              </w:rPr>
            </w:pPr>
            <w:r>
              <w:rPr>
                <w:rFonts w:ascii="Times New Roman" w:hAnsi="Times New Roman"/>
                <w:bCs/>
                <w:iCs/>
              </w:rPr>
              <w:t>Отчет об информационном поиске заявляемого обозначения на тождество и сходство по базам данных товарных знаков и поданных заявок.</w:t>
            </w:r>
          </w:p>
          <w:p w14:paraId="40434614" w14:textId="77777777" w:rsidR="00F35AFA" w:rsidRDefault="00F35AFA" w:rsidP="001511A8">
            <w:pPr>
              <w:pStyle w:val="affff1"/>
              <w:numPr>
                <w:ilvl w:val="0"/>
                <w:numId w:val="32"/>
              </w:numPr>
              <w:spacing w:after="0"/>
              <w:ind w:left="0" w:firstLine="0"/>
              <w:rPr>
                <w:rFonts w:ascii="Times New Roman" w:hAnsi="Times New Roman"/>
                <w:bCs/>
                <w:iCs/>
              </w:rPr>
            </w:pPr>
            <w:r>
              <w:rPr>
                <w:rFonts w:ascii="Times New Roman" w:hAnsi="Times New Roman"/>
                <w:bCs/>
                <w:iCs/>
              </w:rPr>
              <w:t>Уведомление от каждого Получателя поддержки о согласии продолжения делопроизводства по Заявке с учетом результатов проведенного Исполнителем информационного поиска.</w:t>
            </w:r>
          </w:p>
          <w:p w14:paraId="6FE454E4" w14:textId="77777777" w:rsidR="00F35AFA" w:rsidRDefault="00F35AFA" w:rsidP="001511A8">
            <w:pPr>
              <w:pStyle w:val="affff1"/>
              <w:numPr>
                <w:ilvl w:val="0"/>
                <w:numId w:val="32"/>
              </w:numPr>
              <w:spacing w:after="0"/>
              <w:ind w:left="0" w:firstLine="0"/>
              <w:rPr>
                <w:rFonts w:ascii="Times New Roman" w:hAnsi="Times New Roman"/>
                <w:bCs/>
                <w:iCs/>
              </w:rPr>
            </w:pPr>
            <w:r>
              <w:rPr>
                <w:rFonts w:ascii="Times New Roman" w:hAnsi="Times New Roman"/>
                <w:bCs/>
                <w:iCs/>
              </w:rPr>
              <w:t xml:space="preserve">Копия уведомления о приеме и регистрации заявки в Роспатент (форма № 940) для каждого Получателя поддержки. </w:t>
            </w:r>
          </w:p>
          <w:p w14:paraId="259990B0" w14:textId="77777777" w:rsidR="00F35AFA" w:rsidRDefault="00F35AFA" w:rsidP="001511A8">
            <w:pPr>
              <w:pStyle w:val="affff1"/>
              <w:numPr>
                <w:ilvl w:val="0"/>
                <w:numId w:val="32"/>
              </w:numPr>
              <w:spacing w:after="0"/>
              <w:ind w:left="0" w:firstLine="0"/>
              <w:rPr>
                <w:rFonts w:ascii="Times New Roman" w:hAnsi="Times New Roman"/>
                <w:bCs/>
                <w:iCs/>
              </w:rPr>
            </w:pPr>
            <w:r>
              <w:rPr>
                <w:rFonts w:ascii="Times New Roman" w:hAnsi="Times New Roman"/>
                <w:color w:val="000000"/>
              </w:rPr>
              <w:t>Копия решения Федеральной службы по интеллектуальной собственности о принятии заявки на государственную регистрацию товарного знака (знака обслуживания, коллективного знака) к рассмотрению (Форма № 73 ТЗ-2020) для каждого Получателя поддержки.</w:t>
            </w:r>
          </w:p>
          <w:p w14:paraId="0F506C1C" w14:textId="77777777" w:rsidR="00F35AFA" w:rsidRDefault="00F35AFA" w:rsidP="001511A8">
            <w:pPr>
              <w:pStyle w:val="affff1"/>
              <w:numPr>
                <w:ilvl w:val="0"/>
                <w:numId w:val="32"/>
              </w:numPr>
              <w:spacing w:after="0"/>
              <w:ind w:left="0" w:firstLine="0"/>
              <w:rPr>
                <w:rFonts w:ascii="Times New Roman" w:hAnsi="Times New Roman"/>
                <w:bCs/>
                <w:iCs/>
              </w:rPr>
            </w:pPr>
            <w:r>
              <w:rPr>
                <w:rFonts w:ascii="Times New Roman" w:hAnsi="Times New Roman"/>
                <w:bCs/>
                <w:iCs/>
              </w:rPr>
              <w:t>Документы, подтверждающие оплату соответствующих пошлин каждым Получателем поддержки.</w:t>
            </w:r>
          </w:p>
          <w:p w14:paraId="1B501C2E" w14:textId="77777777" w:rsidR="00F35AFA" w:rsidRDefault="00F35AFA" w:rsidP="001511A8">
            <w:pPr>
              <w:pStyle w:val="affff1"/>
              <w:numPr>
                <w:ilvl w:val="0"/>
                <w:numId w:val="32"/>
              </w:numPr>
              <w:spacing w:after="0"/>
              <w:ind w:left="0" w:firstLine="0"/>
              <w:rPr>
                <w:rFonts w:ascii="Times New Roman" w:hAnsi="Times New Roman"/>
                <w:bCs/>
                <w:iCs/>
              </w:rPr>
            </w:pPr>
            <w:r>
              <w:rPr>
                <w:rFonts w:ascii="Times New Roman" w:hAnsi="Times New Roman"/>
                <w:bCs/>
                <w:iCs/>
              </w:rPr>
              <w:t xml:space="preserve">Сводный реестр Получателей поддержки по форме согласно Приложению №2 к настоящему Договору. </w:t>
            </w:r>
          </w:p>
          <w:p w14:paraId="6B55D86A" w14:textId="77777777" w:rsidR="00F35AFA" w:rsidRDefault="00F35AFA" w:rsidP="00F35AFA">
            <w:pPr>
              <w:pStyle w:val="affff1"/>
              <w:spacing w:after="0"/>
              <w:ind w:left="0"/>
              <w:rPr>
                <w:rFonts w:ascii="Times New Roman" w:hAnsi="Times New Roman"/>
                <w:bCs/>
                <w:iCs/>
              </w:rPr>
            </w:pPr>
          </w:p>
          <w:p w14:paraId="0AD5CBBC" w14:textId="575C5431" w:rsidR="00F35AFA" w:rsidRPr="003E5033" w:rsidRDefault="00F35AFA" w:rsidP="00F35AFA">
            <w:pPr>
              <w:pStyle w:val="affff3"/>
              <w:ind w:firstLine="708"/>
              <w:rPr>
                <w:rFonts w:ascii="Times New Roman" w:hAnsi="Times New Roman"/>
              </w:rPr>
            </w:pPr>
            <w:r>
              <w:rPr>
                <w:rFonts w:ascii="Times New Roman" w:hAnsi="Times New Roman"/>
                <w:bCs/>
                <w:iCs/>
                <w:sz w:val="24"/>
                <w:szCs w:val="24"/>
              </w:rPr>
              <w:t>Все отчетные документы предоставляются в срок не позднее 5 (пяти) рабочих дней с даты завершения оказания услуг в электронном и печатном виде.  Все отчетные документы, в том числе копии, должны быть заверены подписью уполномоченного лица Исполнителя и печатью (при наличии).</w:t>
            </w:r>
          </w:p>
          <w:p w14:paraId="6D85CE9F" w14:textId="3D9D63A0" w:rsidR="00B02E5A" w:rsidRPr="00CE263E" w:rsidRDefault="00B02E5A" w:rsidP="00B02E5A">
            <w:pPr>
              <w:suppressAutoHyphens/>
              <w:spacing w:after="0" w:line="259" w:lineRule="auto"/>
              <w:ind w:left="41"/>
              <w:contextualSpacing/>
              <w:jc w:val="left"/>
              <w:rPr>
                <w:rFonts w:ascii="Times New Roman" w:eastAsiaTheme="minorHAnsi" w:hAnsi="Times New Roman" w:cstheme="minorBidi"/>
                <w:bCs/>
                <w:lang w:eastAsia="de-DE"/>
              </w:rPr>
            </w:pPr>
            <w:r w:rsidRPr="003E5033">
              <w:rPr>
                <w:rFonts w:ascii="Times New Roman" w:hAnsi="Times New Roman"/>
              </w:rPr>
              <w:t xml:space="preserve"> </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CD1507">
          <w:pgSz w:w="16838" w:h="11906" w:orient="landscape"/>
          <w:pgMar w:top="1134" w:right="709" w:bottom="567" w:left="567" w:header="709" w:footer="709" w:gutter="0"/>
          <w:cols w:space="708"/>
          <w:docGrid w:linePitch="360"/>
        </w:sectPr>
      </w:pPr>
      <w:bookmarkStart w:id="18" w:name="_Toc183062408"/>
      <w:bookmarkStart w:id="19"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2FCD3B1D" w14:textId="77777777" w:rsidR="00F35AFA" w:rsidRDefault="00F35AFA" w:rsidP="00F35AFA">
      <w:pPr>
        <w:contextualSpacing/>
        <w:rPr>
          <w:rFonts w:eastAsia="Calibri"/>
          <w:sz w:val="28"/>
          <w:szCs w:val="28"/>
          <w:lang w:eastAsia="en-US"/>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r>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6F618A85" w14:textId="77777777" w:rsidR="00F35AFA" w:rsidRDefault="00F35AFA" w:rsidP="00F35AFA">
      <w:pPr>
        <w:autoSpaceDE w:val="0"/>
        <w:autoSpaceDN w:val="0"/>
        <w:adjustRightInd w:val="0"/>
        <w:contextualSpacing/>
        <w:rPr>
          <w:rFonts w:eastAsia="Calibri"/>
          <w:color w:val="000000"/>
          <w:sz w:val="28"/>
          <w:szCs w:val="28"/>
          <w:lang w:eastAsia="en-US"/>
        </w:rPr>
      </w:pPr>
      <w:r>
        <w:rPr>
          <w:rFonts w:eastAsia="Calibri"/>
          <w:color w:val="000000"/>
          <w:sz w:val="28"/>
          <w:szCs w:val="28"/>
          <w:lang w:eastAsia="en-US"/>
        </w:rPr>
        <w:t xml:space="preserve">3) Предложение участника в отношении объекта закупки: </w:t>
      </w:r>
      <w:r>
        <w:rPr>
          <w:rFonts w:eastAsia="Calibri"/>
          <w:i/>
          <w:color w:val="000000"/>
          <w:sz w:val="28"/>
          <w:szCs w:val="28"/>
          <w:lang w:eastAsia="en-US"/>
        </w:rPr>
        <w:t>__________________ руб. ______ коп.</w:t>
      </w:r>
    </w:p>
    <w:p w14:paraId="0C0BF8FF" w14:textId="77777777" w:rsidR="00F35AFA" w:rsidRDefault="00F35AFA" w:rsidP="00F35AFA">
      <w:pPr>
        <w:contextualSpacing/>
        <w:rPr>
          <w:rFonts w:eastAsia="Calibri"/>
          <w:sz w:val="28"/>
          <w:szCs w:val="28"/>
          <w:lang w:eastAsia="en-US"/>
        </w:rPr>
      </w:pPr>
      <w:r>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425BF8AC" w14:textId="77777777" w:rsidR="00F35AFA" w:rsidRDefault="00F35AFA" w:rsidP="00F35AFA">
      <w:pPr>
        <w:contextualSpacing/>
        <w:rPr>
          <w:rFonts w:eastAsia="Calibri"/>
          <w:sz w:val="28"/>
          <w:szCs w:val="28"/>
          <w:lang w:eastAsia="en-US"/>
        </w:rPr>
      </w:pPr>
      <w:r>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5D5FB480" w14:textId="77777777" w:rsidR="00F35AFA" w:rsidRDefault="00F35AFA" w:rsidP="00F35AFA">
      <w:pPr>
        <w:contextualSpacing/>
        <w:rPr>
          <w:rFonts w:eastAsia="Calibri"/>
          <w:sz w:val="28"/>
          <w:szCs w:val="28"/>
          <w:lang w:eastAsia="en-US"/>
        </w:rPr>
      </w:pPr>
      <w:r>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B9C806C" w14:textId="77777777" w:rsidR="00F35AFA" w:rsidRDefault="00F35AFA" w:rsidP="00F35AFA">
      <w:pPr>
        <w:contextualSpacing/>
        <w:rPr>
          <w:rFonts w:eastAsia="Calibri"/>
          <w:sz w:val="28"/>
          <w:szCs w:val="28"/>
          <w:lang w:eastAsia="en-US"/>
        </w:rPr>
      </w:pPr>
      <w:r>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7DF7749D" w14:textId="77777777" w:rsidR="00F35AFA" w:rsidRDefault="00F35AFA" w:rsidP="00F35AFA">
      <w:pPr>
        <w:contextualSpacing/>
        <w:rPr>
          <w:rFonts w:eastAsia="Calibri"/>
          <w:sz w:val="28"/>
          <w:szCs w:val="28"/>
          <w:lang w:eastAsia="en-US"/>
        </w:rPr>
      </w:pPr>
      <w:r>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1941B2E2" w14:textId="77777777" w:rsidR="00F35AFA" w:rsidRDefault="00F35AFA" w:rsidP="00F35AFA">
      <w:pPr>
        <w:contextualSpacing/>
        <w:rPr>
          <w:rFonts w:eastAsia="Calibri"/>
          <w:sz w:val="28"/>
          <w:szCs w:val="28"/>
          <w:lang w:eastAsia="en-US"/>
        </w:rPr>
      </w:pPr>
      <w:r>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087847B8" w14:textId="77777777" w:rsidR="00F35AFA" w:rsidRDefault="00F35AFA" w:rsidP="00F35AFA">
      <w:pPr>
        <w:contextualSpacing/>
        <w:rPr>
          <w:rFonts w:eastAsia="Calibri"/>
          <w:sz w:val="28"/>
          <w:szCs w:val="28"/>
          <w:lang w:eastAsia="en-US"/>
        </w:rPr>
      </w:pPr>
      <w:r>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0964197E" w14:textId="657102DE" w:rsidR="00F35AFA" w:rsidRDefault="00F35AFA" w:rsidP="00F35AFA">
      <w:pPr>
        <w:contextualSpacing/>
        <w:rPr>
          <w:rFonts w:eastAsia="Calibri"/>
          <w:sz w:val="28"/>
          <w:szCs w:val="28"/>
          <w:lang w:eastAsia="en-US"/>
        </w:rPr>
      </w:pPr>
      <w:r>
        <w:rPr>
          <w:rFonts w:eastAsia="Calibri"/>
          <w:sz w:val="28"/>
          <w:szCs w:val="28"/>
          <w:lang w:eastAsia="en-US"/>
        </w:rPr>
        <w:t xml:space="preserve">11)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Pr>
          <w:rFonts w:eastAsia="Calibri"/>
          <w:i/>
          <w:sz w:val="28"/>
          <w:szCs w:val="28"/>
          <w:lang w:eastAsia="en-US"/>
        </w:rPr>
        <w:t>(Приложение к заявке на участие в закупке)</w:t>
      </w:r>
      <w:r>
        <w:rPr>
          <w:rFonts w:eastAsia="Calibri"/>
          <w:sz w:val="28"/>
          <w:szCs w:val="28"/>
          <w:lang w:eastAsia="en-US"/>
        </w:rPr>
        <w:t xml:space="preserve"> - на _____листах.</w:t>
      </w:r>
    </w:p>
    <w:p w14:paraId="60329A5D" w14:textId="142F14FF" w:rsidR="00F35AFA" w:rsidRDefault="00F35AFA" w:rsidP="00F35AFA">
      <w:pPr>
        <w:shd w:val="clear" w:color="auto" w:fill="FFFFFF"/>
        <w:contextualSpacing/>
        <w:rPr>
          <w:rFonts w:eastAsia="Calibri"/>
          <w:sz w:val="28"/>
          <w:szCs w:val="28"/>
          <w:lang w:eastAsia="en-US"/>
        </w:rPr>
      </w:pPr>
      <w:r>
        <w:rPr>
          <w:rFonts w:eastAsia="Calibri"/>
          <w:sz w:val="28"/>
          <w:szCs w:val="28"/>
          <w:lang w:eastAsia="en-US"/>
        </w:rPr>
        <w:t xml:space="preserve">____________________________________________________   </w:t>
      </w:r>
    </w:p>
    <w:p w14:paraId="141208AC" w14:textId="77777777" w:rsidR="00F35AFA" w:rsidRDefault="00F35AFA" w:rsidP="00F35AFA">
      <w:pPr>
        <w:shd w:val="clear" w:color="auto" w:fill="FFFFFF"/>
        <w:contextualSpacing/>
        <w:rPr>
          <w:rFonts w:eastAsia="Calibri"/>
          <w:i/>
          <w:sz w:val="28"/>
          <w:szCs w:val="28"/>
          <w:lang w:eastAsia="en-US"/>
        </w:rPr>
      </w:pPr>
      <w:r w:rsidRPr="00F35AFA">
        <w:rPr>
          <w:rFonts w:eastAsia="Calibri"/>
          <w:i/>
          <w:sz w:val="20"/>
          <w:szCs w:val="20"/>
          <w:lang w:eastAsia="en-US"/>
        </w:rPr>
        <w:t>должность руководителя участника закупки (или уполномоченного представителя)</w:t>
      </w:r>
      <w:r>
        <w:rPr>
          <w:rFonts w:eastAsia="Calibri"/>
          <w:i/>
          <w:sz w:val="28"/>
          <w:szCs w:val="28"/>
          <w:lang w:eastAsia="en-US"/>
        </w:rPr>
        <w:t xml:space="preserve">                         </w:t>
      </w:r>
      <w:r>
        <w:rPr>
          <w:rFonts w:eastAsia="Calibri"/>
          <w:i/>
          <w:sz w:val="28"/>
          <w:szCs w:val="28"/>
          <w:lang w:eastAsia="en-US"/>
        </w:rPr>
        <w:tab/>
        <w:t xml:space="preserve">    </w:t>
      </w:r>
    </w:p>
    <w:p w14:paraId="3AB5CF12" w14:textId="77777777" w:rsidR="00F35AFA" w:rsidRDefault="00F35AFA" w:rsidP="00F35AFA">
      <w:pPr>
        <w:shd w:val="clear" w:color="auto" w:fill="FFFFFF"/>
        <w:contextualSpacing/>
        <w:rPr>
          <w:rFonts w:eastAsia="Calibri"/>
          <w:i/>
          <w:sz w:val="28"/>
          <w:szCs w:val="28"/>
          <w:lang w:eastAsia="en-US"/>
        </w:rPr>
      </w:pPr>
    </w:p>
    <w:p w14:paraId="313E9695" w14:textId="2E1BA5CC" w:rsidR="00F35AFA" w:rsidRDefault="00F35AFA" w:rsidP="00F35AFA">
      <w:pPr>
        <w:shd w:val="clear" w:color="auto" w:fill="FFFFFF"/>
        <w:contextualSpacing/>
        <w:rPr>
          <w:rFonts w:eastAsia="Calibri"/>
          <w:i/>
          <w:sz w:val="28"/>
          <w:szCs w:val="28"/>
          <w:lang w:eastAsia="en-US"/>
        </w:rPr>
      </w:pPr>
      <w:r>
        <w:rPr>
          <w:rFonts w:eastAsia="Calibri"/>
          <w:i/>
          <w:sz w:val="28"/>
          <w:szCs w:val="28"/>
          <w:lang w:eastAsia="en-US"/>
        </w:rPr>
        <w:t>Подпись _____________   Ф.И.О.</w:t>
      </w:r>
      <w:r w:rsidRPr="00F35AFA">
        <w:rPr>
          <w:rFonts w:eastAsia="Calibri"/>
          <w:i/>
          <w:sz w:val="28"/>
          <w:szCs w:val="28"/>
          <w:lang w:eastAsia="en-US"/>
        </w:rPr>
        <w:t xml:space="preserve"> </w:t>
      </w:r>
      <w:r>
        <w:rPr>
          <w:rFonts w:eastAsia="Calibri"/>
          <w:i/>
          <w:sz w:val="28"/>
          <w:szCs w:val="28"/>
          <w:lang w:eastAsia="en-US"/>
        </w:rPr>
        <w:t>_____________</w:t>
      </w:r>
    </w:p>
    <w:p w14:paraId="36809FF3" w14:textId="4D26D2C7" w:rsidR="00F35AFA" w:rsidRPr="00F35AFA" w:rsidRDefault="00F35AFA" w:rsidP="00F35AFA">
      <w:pPr>
        <w:keepNext/>
        <w:spacing w:after="0" w:line="320" w:lineRule="exact"/>
        <w:outlineLvl w:val="1"/>
        <w:rPr>
          <w:bCs/>
          <w:color w:val="BFBFBF" w:themeColor="background1" w:themeShade="BF"/>
        </w:rPr>
      </w:pPr>
      <w:r>
        <w:rPr>
          <w:bCs/>
          <w:color w:val="BFBFBF" w:themeColor="background1" w:themeShade="BF"/>
        </w:rPr>
        <w:t xml:space="preserve">                 </w:t>
      </w:r>
      <w:r w:rsidRPr="00F35AFA">
        <w:rPr>
          <w:bCs/>
          <w:color w:val="BFBFBF" w:themeColor="background1" w:themeShade="BF"/>
        </w:rPr>
        <w:t>М.П.* при наличии</w:t>
      </w:r>
    </w:p>
    <w:p w14:paraId="38649F3C" w14:textId="77777777" w:rsidR="00F35AFA" w:rsidRDefault="00F35AFA" w:rsidP="00F35AFA">
      <w:pPr>
        <w:shd w:val="clear" w:color="auto" w:fill="FFFFFF"/>
        <w:contextualSpacing/>
        <w:rPr>
          <w:rFonts w:eastAsia="Calibri"/>
          <w:sz w:val="28"/>
          <w:szCs w:val="28"/>
        </w:rPr>
      </w:pPr>
    </w:p>
    <w:p w14:paraId="38BDC84E" w14:textId="08FBA138" w:rsidR="00F35AFA" w:rsidRPr="00F35AFA" w:rsidRDefault="00F35AFA" w:rsidP="00F35AFA">
      <w:pPr>
        <w:shd w:val="clear" w:color="auto" w:fill="FFFFFF"/>
        <w:contextualSpacing/>
        <w:rPr>
          <w:rFonts w:eastAsia="Calibri"/>
          <w:i/>
          <w:sz w:val="28"/>
          <w:szCs w:val="28"/>
          <w:lang w:eastAsia="en-US"/>
        </w:rPr>
      </w:pPr>
      <w:r>
        <w:rPr>
          <w:rFonts w:eastAsia="Calibri"/>
          <w:sz w:val="28"/>
          <w:szCs w:val="28"/>
        </w:rPr>
        <w:t>Дата "___"______________ 2024 г.</w:t>
      </w:r>
      <w:r>
        <w:rPr>
          <w:rFonts w:eastAsia="Calibri"/>
          <w:sz w:val="28"/>
          <w:szCs w:val="28"/>
        </w:rPr>
        <w:tab/>
      </w:r>
    </w:p>
    <w:p w14:paraId="5CAB4548" w14:textId="77777777" w:rsidR="00D2410D" w:rsidRPr="00D2410D" w:rsidRDefault="00D2410D" w:rsidP="00D2410D">
      <w:pPr>
        <w:keepNext/>
        <w:spacing w:after="0"/>
        <w:outlineLvl w:val="1"/>
        <w:rPr>
          <w:b/>
        </w:rPr>
      </w:pPr>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02649CEC" w14:textId="77777777" w:rsidR="00D2410D" w:rsidRDefault="00D2410D" w:rsidP="00D2410D">
      <w:pPr>
        <w:spacing w:after="0"/>
        <w:contextualSpacing/>
        <w:rPr>
          <w:b/>
        </w:rPr>
      </w:pPr>
    </w:p>
    <w:p w14:paraId="47CA9970" w14:textId="77777777" w:rsidR="00F35AFA" w:rsidRDefault="00F35AFA" w:rsidP="00D2410D">
      <w:pPr>
        <w:spacing w:after="0"/>
        <w:contextualSpacing/>
        <w:rPr>
          <w:b/>
        </w:rPr>
      </w:pPr>
    </w:p>
    <w:p w14:paraId="71C195AE" w14:textId="77777777" w:rsidR="00F35AFA" w:rsidRDefault="00F35AFA" w:rsidP="00D2410D">
      <w:pPr>
        <w:spacing w:after="0"/>
        <w:contextualSpacing/>
        <w:rPr>
          <w:b/>
        </w:rPr>
      </w:pPr>
    </w:p>
    <w:p w14:paraId="29C3F36A" w14:textId="77777777" w:rsidR="00F35AFA" w:rsidRDefault="00F35AFA" w:rsidP="00D2410D">
      <w:pPr>
        <w:spacing w:after="0"/>
        <w:contextualSpacing/>
        <w:rPr>
          <w:b/>
        </w:rPr>
      </w:pPr>
    </w:p>
    <w:p w14:paraId="7923B0FA" w14:textId="77777777" w:rsidR="00F35AFA" w:rsidRDefault="00F35AFA" w:rsidP="00D2410D">
      <w:pPr>
        <w:spacing w:after="0"/>
        <w:contextualSpacing/>
        <w:rPr>
          <w:b/>
        </w:rPr>
      </w:pPr>
    </w:p>
    <w:p w14:paraId="3F8C484E" w14:textId="77777777" w:rsidR="00F35AFA" w:rsidRDefault="00F35AFA" w:rsidP="00D2410D">
      <w:pPr>
        <w:spacing w:after="0"/>
        <w:contextualSpacing/>
        <w:rPr>
          <w:b/>
        </w:rPr>
      </w:pPr>
    </w:p>
    <w:p w14:paraId="445EEA2F" w14:textId="77777777" w:rsidR="00F35AFA" w:rsidRDefault="00F35AFA" w:rsidP="00D2410D">
      <w:pPr>
        <w:spacing w:after="0"/>
        <w:contextualSpacing/>
        <w:rPr>
          <w:b/>
        </w:rPr>
      </w:pPr>
    </w:p>
    <w:p w14:paraId="3EEDB522" w14:textId="77777777" w:rsidR="00F35AFA" w:rsidRDefault="00F35AFA" w:rsidP="00D2410D">
      <w:pPr>
        <w:spacing w:after="0"/>
        <w:contextualSpacing/>
        <w:rPr>
          <w:b/>
        </w:rPr>
      </w:pPr>
    </w:p>
    <w:p w14:paraId="0D67495D" w14:textId="77777777" w:rsidR="00F35AFA" w:rsidRDefault="00F35AFA" w:rsidP="00D2410D">
      <w:pPr>
        <w:spacing w:after="0"/>
        <w:contextualSpacing/>
        <w:rPr>
          <w:b/>
        </w:rPr>
      </w:pPr>
    </w:p>
    <w:p w14:paraId="26693EB6" w14:textId="77777777" w:rsidR="00F35AFA" w:rsidRDefault="00F35AFA" w:rsidP="00D2410D">
      <w:pPr>
        <w:spacing w:after="0"/>
        <w:contextualSpacing/>
        <w:rPr>
          <w:b/>
        </w:rPr>
      </w:pPr>
    </w:p>
    <w:p w14:paraId="0862353A" w14:textId="77777777" w:rsidR="00F35AFA" w:rsidRDefault="00F35AFA" w:rsidP="00D2410D">
      <w:pPr>
        <w:spacing w:after="0"/>
        <w:contextualSpacing/>
        <w:rPr>
          <w:b/>
        </w:rPr>
      </w:pPr>
    </w:p>
    <w:p w14:paraId="3F3B2632" w14:textId="77777777" w:rsidR="00F35AFA" w:rsidRDefault="00F35AFA" w:rsidP="00D2410D">
      <w:pPr>
        <w:spacing w:after="0"/>
        <w:contextualSpacing/>
        <w:rPr>
          <w:b/>
        </w:rPr>
      </w:pPr>
    </w:p>
    <w:p w14:paraId="2210D9C0" w14:textId="77777777" w:rsidR="00F35AFA" w:rsidRDefault="00F35AFA" w:rsidP="00D2410D">
      <w:pPr>
        <w:spacing w:after="0"/>
        <w:contextualSpacing/>
        <w:rPr>
          <w:b/>
        </w:rPr>
      </w:pPr>
    </w:p>
    <w:p w14:paraId="3C0C84E2" w14:textId="77777777" w:rsidR="00F35AFA" w:rsidRDefault="00F35AFA" w:rsidP="00D2410D">
      <w:pPr>
        <w:spacing w:after="0"/>
        <w:contextualSpacing/>
        <w:rPr>
          <w:b/>
        </w:rPr>
      </w:pPr>
    </w:p>
    <w:p w14:paraId="491C93EA" w14:textId="77777777" w:rsidR="00F35AFA" w:rsidRDefault="00F35AFA" w:rsidP="00D2410D">
      <w:pPr>
        <w:spacing w:after="0"/>
        <w:contextualSpacing/>
        <w:rPr>
          <w:b/>
        </w:rPr>
      </w:pPr>
    </w:p>
    <w:p w14:paraId="43A41663" w14:textId="77777777" w:rsidR="00F35AFA" w:rsidRPr="00D2410D" w:rsidRDefault="00F35AFA"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1197FA6D"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w:t>
      </w:r>
      <w:r w:rsidR="00F35AFA">
        <w:rPr>
          <w:rFonts w:eastAsia="Calibri"/>
          <w:sz w:val="28"/>
          <w:szCs w:val="28"/>
        </w:rPr>
        <w:t>_____</w:t>
      </w:r>
      <w:r w:rsidRPr="00D2410D">
        <w:rPr>
          <w:rFonts w:eastAsia="Calibri"/>
          <w:sz w:val="28"/>
          <w:szCs w:val="28"/>
        </w:rPr>
        <w:t xml:space="preserve"> </w:t>
      </w:r>
    </w:p>
    <w:p w14:paraId="75772DD9" w14:textId="77777777" w:rsidR="00F35AFA" w:rsidRDefault="00F35AFA" w:rsidP="00F35AFA">
      <w:pPr>
        <w:shd w:val="clear" w:color="auto" w:fill="FFFFFF"/>
        <w:contextualSpacing/>
        <w:rPr>
          <w:rFonts w:eastAsia="Calibri"/>
          <w:i/>
          <w:sz w:val="28"/>
          <w:szCs w:val="28"/>
          <w:lang w:eastAsia="en-US"/>
        </w:rPr>
      </w:pPr>
      <w:r w:rsidRPr="00F35AFA">
        <w:rPr>
          <w:rFonts w:eastAsia="Calibri"/>
          <w:i/>
          <w:sz w:val="20"/>
          <w:szCs w:val="20"/>
          <w:lang w:eastAsia="en-US"/>
        </w:rPr>
        <w:t>должность руководителя участника закупки (или уполномоченного представителя)</w:t>
      </w:r>
      <w:r>
        <w:rPr>
          <w:rFonts w:eastAsia="Calibri"/>
          <w:i/>
          <w:sz w:val="28"/>
          <w:szCs w:val="28"/>
          <w:lang w:eastAsia="en-US"/>
        </w:rPr>
        <w:t xml:space="preserve">                         </w:t>
      </w:r>
      <w:r>
        <w:rPr>
          <w:rFonts w:eastAsia="Calibri"/>
          <w:i/>
          <w:sz w:val="28"/>
          <w:szCs w:val="28"/>
          <w:lang w:eastAsia="en-US"/>
        </w:rPr>
        <w:tab/>
        <w:t xml:space="preserve">    </w:t>
      </w:r>
    </w:p>
    <w:p w14:paraId="7826D8F0" w14:textId="77777777" w:rsidR="00F35AFA" w:rsidRDefault="00F35AFA" w:rsidP="00F35AFA">
      <w:pPr>
        <w:shd w:val="clear" w:color="auto" w:fill="FFFFFF"/>
        <w:contextualSpacing/>
        <w:rPr>
          <w:rFonts w:eastAsia="Calibri"/>
          <w:i/>
          <w:sz w:val="28"/>
          <w:szCs w:val="28"/>
          <w:lang w:eastAsia="en-US"/>
        </w:rPr>
      </w:pPr>
    </w:p>
    <w:p w14:paraId="055D59D0" w14:textId="77777777" w:rsidR="00F35AFA" w:rsidRDefault="00F35AFA" w:rsidP="00F35AFA">
      <w:pPr>
        <w:shd w:val="clear" w:color="auto" w:fill="FFFFFF"/>
        <w:contextualSpacing/>
        <w:rPr>
          <w:rFonts w:eastAsia="Calibri"/>
          <w:i/>
          <w:sz w:val="28"/>
          <w:szCs w:val="28"/>
          <w:lang w:eastAsia="en-US"/>
        </w:rPr>
      </w:pPr>
      <w:r>
        <w:rPr>
          <w:rFonts w:eastAsia="Calibri"/>
          <w:i/>
          <w:sz w:val="28"/>
          <w:szCs w:val="28"/>
          <w:lang w:eastAsia="en-US"/>
        </w:rPr>
        <w:t>Подпись _____________   Ф.И.О.</w:t>
      </w:r>
      <w:r w:rsidRPr="00F35AFA">
        <w:rPr>
          <w:rFonts w:eastAsia="Calibri"/>
          <w:i/>
          <w:sz w:val="28"/>
          <w:szCs w:val="28"/>
          <w:lang w:eastAsia="en-US"/>
        </w:rPr>
        <w:t xml:space="preserve"> </w:t>
      </w:r>
      <w:r>
        <w:rPr>
          <w:rFonts w:eastAsia="Calibri"/>
          <w:i/>
          <w:sz w:val="28"/>
          <w:szCs w:val="28"/>
          <w:lang w:eastAsia="en-US"/>
        </w:rPr>
        <w:t>_____________</w:t>
      </w:r>
    </w:p>
    <w:p w14:paraId="694B4652" w14:textId="77777777" w:rsidR="00F35AFA" w:rsidRPr="00F35AFA" w:rsidRDefault="00F35AFA" w:rsidP="00F35AFA">
      <w:pPr>
        <w:keepNext/>
        <w:spacing w:after="0" w:line="320" w:lineRule="exact"/>
        <w:outlineLvl w:val="1"/>
        <w:rPr>
          <w:bCs/>
          <w:color w:val="BFBFBF" w:themeColor="background1" w:themeShade="BF"/>
        </w:rPr>
      </w:pPr>
      <w:r>
        <w:rPr>
          <w:bCs/>
          <w:color w:val="BFBFBF" w:themeColor="background1" w:themeShade="BF"/>
        </w:rPr>
        <w:t xml:space="preserve">                 </w:t>
      </w:r>
      <w:r w:rsidRPr="00F35AFA">
        <w:rPr>
          <w:bCs/>
          <w:color w:val="BFBFBF" w:themeColor="background1" w:themeShade="BF"/>
        </w:rPr>
        <w:t>М.П.* при наличии</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27DEB80D"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w:t>
      </w:r>
      <w:r w:rsidR="0093617E">
        <w:rPr>
          <w:rFonts w:eastAsia="Calibri"/>
          <w:sz w:val="28"/>
          <w:szCs w:val="28"/>
        </w:rPr>
        <w:t>4</w:t>
      </w:r>
      <w:r w:rsidR="00886512">
        <w:rPr>
          <w:rFonts w:eastAsia="Calibri"/>
          <w:sz w:val="28"/>
          <w:szCs w:val="28"/>
        </w:rPr>
        <w:t xml:space="preserve"> </w:t>
      </w:r>
      <w:r w:rsidRPr="00D2410D">
        <w:rPr>
          <w:rFonts w:eastAsia="Calibri"/>
          <w:sz w:val="28"/>
          <w:szCs w:val="28"/>
        </w:rPr>
        <w:t>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CD1507">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3"/>
    </w:p>
    <w:p w14:paraId="6250F72F" w14:textId="77777777" w:rsidR="00D2410D" w:rsidRPr="00D2410D" w:rsidRDefault="00D2410D" w:rsidP="00D2410D">
      <w:pPr>
        <w:spacing w:after="0"/>
      </w:pPr>
    </w:p>
    <w:bookmarkEnd w:id="24"/>
    <w:bookmarkEnd w:id="25"/>
    <w:bookmarkEnd w:id="26"/>
    <w:bookmarkEnd w:id="27"/>
    <w:bookmarkEnd w:id="28"/>
    <w:bookmarkEnd w:id="2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3F5BF22A"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w:t>
      </w:r>
    </w:p>
    <w:p w14:paraId="203716E6" w14:textId="77777777" w:rsidR="00F35AFA" w:rsidRDefault="00F35AFA" w:rsidP="00F35AFA">
      <w:pPr>
        <w:shd w:val="clear" w:color="auto" w:fill="FFFFFF"/>
        <w:contextualSpacing/>
        <w:rPr>
          <w:rFonts w:eastAsia="Calibri"/>
          <w:i/>
          <w:sz w:val="28"/>
          <w:szCs w:val="28"/>
          <w:lang w:eastAsia="en-US"/>
        </w:rPr>
      </w:pPr>
      <w:r w:rsidRPr="00F35AFA">
        <w:rPr>
          <w:rFonts w:eastAsia="Calibri"/>
          <w:i/>
          <w:sz w:val="20"/>
          <w:szCs w:val="20"/>
          <w:lang w:eastAsia="en-US"/>
        </w:rPr>
        <w:t>должность руководителя участника закупки (или уполномоченного представителя)</w:t>
      </w:r>
      <w:r>
        <w:rPr>
          <w:rFonts w:eastAsia="Calibri"/>
          <w:i/>
          <w:sz w:val="28"/>
          <w:szCs w:val="28"/>
          <w:lang w:eastAsia="en-US"/>
        </w:rPr>
        <w:t xml:space="preserve">                         </w:t>
      </w:r>
      <w:r>
        <w:rPr>
          <w:rFonts w:eastAsia="Calibri"/>
          <w:i/>
          <w:sz w:val="28"/>
          <w:szCs w:val="28"/>
          <w:lang w:eastAsia="en-US"/>
        </w:rPr>
        <w:tab/>
        <w:t xml:space="preserve">    </w:t>
      </w:r>
    </w:p>
    <w:p w14:paraId="7C763F6E" w14:textId="77777777" w:rsidR="00F35AFA" w:rsidRDefault="00F35AFA" w:rsidP="00F35AFA">
      <w:pPr>
        <w:shd w:val="clear" w:color="auto" w:fill="FFFFFF"/>
        <w:contextualSpacing/>
        <w:rPr>
          <w:rFonts w:eastAsia="Calibri"/>
          <w:i/>
          <w:sz w:val="28"/>
          <w:szCs w:val="28"/>
          <w:lang w:eastAsia="en-US"/>
        </w:rPr>
      </w:pPr>
    </w:p>
    <w:p w14:paraId="5F6C62E8" w14:textId="77777777" w:rsidR="00F35AFA" w:rsidRDefault="00F35AFA" w:rsidP="00F35AFA">
      <w:pPr>
        <w:shd w:val="clear" w:color="auto" w:fill="FFFFFF"/>
        <w:contextualSpacing/>
        <w:rPr>
          <w:rFonts w:eastAsia="Calibri"/>
          <w:i/>
          <w:sz w:val="28"/>
          <w:szCs w:val="28"/>
          <w:lang w:eastAsia="en-US"/>
        </w:rPr>
      </w:pPr>
      <w:r>
        <w:rPr>
          <w:rFonts w:eastAsia="Calibri"/>
          <w:i/>
          <w:sz w:val="28"/>
          <w:szCs w:val="28"/>
          <w:lang w:eastAsia="en-US"/>
        </w:rPr>
        <w:t>Подпись _____________   Ф.И.О.</w:t>
      </w:r>
      <w:r w:rsidRPr="00F35AFA">
        <w:rPr>
          <w:rFonts w:eastAsia="Calibri"/>
          <w:i/>
          <w:sz w:val="28"/>
          <w:szCs w:val="28"/>
          <w:lang w:eastAsia="en-US"/>
        </w:rPr>
        <w:t xml:space="preserve"> </w:t>
      </w:r>
      <w:r>
        <w:rPr>
          <w:rFonts w:eastAsia="Calibri"/>
          <w:i/>
          <w:sz w:val="28"/>
          <w:szCs w:val="28"/>
          <w:lang w:eastAsia="en-US"/>
        </w:rPr>
        <w:t>_____________</w:t>
      </w:r>
    </w:p>
    <w:p w14:paraId="5C1B5989" w14:textId="77777777" w:rsidR="00F35AFA" w:rsidRPr="00F35AFA" w:rsidRDefault="00F35AFA" w:rsidP="00F35AFA">
      <w:pPr>
        <w:keepNext/>
        <w:spacing w:after="0" w:line="320" w:lineRule="exact"/>
        <w:outlineLvl w:val="1"/>
        <w:rPr>
          <w:bCs/>
          <w:color w:val="BFBFBF" w:themeColor="background1" w:themeShade="BF"/>
        </w:rPr>
      </w:pPr>
      <w:r>
        <w:rPr>
          <w:bCs/>
          <w:color w:val="BFBFBF" w:themeColor="background1" w:themeShade="BF"/>
        </w:rPr>
        <w:t xml:space="preserve">                 </w:t>
      </w:r>
      <w:r w:rsidRPr="00F35AFA">
        <w:rPr>
          <w:bCs/>
          <w:color w:val="BFBFBF" w:themeColor="background1" w:themeShade="BF"/>
        </w:rPr>
        <w:t>М.П.* при наличии</w:t>
      </w:r>
    </w:p>
    <w:p w14:paraId="09B520D6" w14:textId="77777777" w:rsidR="00D2410D" w:rsidRPr="00D2410D" w:rsidRDefault="00D2410D" w:rsidP="00D2410D">
      <w:pPr>
        <w:spacing w:after="0"/>
        <w:contextualSpacing/>
        <w:rPr>
          <w:rFonts w:eastAsia="Calibri"/>
          <w:sz w:val="28"/>
          <w:szCs w:val="28"/>
        </w:rPr>
      </w:pPr>
    </w:p>
    <w:p w14:paraId="04B9764E" w14:textId="5B0E46A3"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93617E">
        <w:rPr>
          <w:rFonts w:eastAsia="Calibri"/>
          <w:sz w:val="28"/>
          <w:szCs w:val="28"/>
        </w:rPr>
        <w:t>4</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CD1507">
          <w:pgSz w:w="11906" w:h="16838"/>
          <w:pgMar w:top="709" w:right="567" w:bottom="567" w:left="1134" w:header="709" w:footer="709" w:gutter="0"/>
          <w:cols w:space="708"/>
          <w:docGrid w:linePitch="360"/>
        </w:sectPr>
      </w:pPr>
    </w:p>
    <w:p w14:paraId="707710AB" w14:textId="77777777" w:rsidR="00F35AFA" w:rsidRDefault="00F35AFA" w:rsidP="00F35AFA">
      <w:pPr>
        <w:rPr>
          <w:b/>
          <w:bCs/>
        </w:rPr>
      </w:pPr>
      <w:bookmarkStart w:id="30" w:name="_Hlk132221896"/>
      <w:bookmarkStart w:id="31" w:name="_Hlk132221752"/>
      <w:bookmarkEnd w:id="20"/>
      <w:bookmarkEnd w:id="21"/>
      <w:bookmarkEnd w:id="22"/>
      <w:r>
        <w:rPr>
          <w:b/>
          <w:bCs/>
        </w:rPr>
        <w:lastRenderedPageBreak/>
        <w:t>ФОРМА 4</w:t>
      </w:r>
    </w:p>
    <w:p w14:paraId="22C773D9" w14:textId="77777777" w:rsidR="00F35AFA" w:rsidRDefault="00F35AFA" w:rsidP="00F35AFA">
      <w:pPr>
        <w:spacing w:after="0"/>
        <w:rPr>
          <w:rFonts w:eastAsia="Calibri"/>
          <w:sz w:val="16"/>
          <w:szCs w:val="16"/>
        </w:rPr>
      </w:pPr>
    </w:p>
    <w:p w14:paraId="58B40BE5" w14:textId="77777777" w:rsidR="00F35AFA" w:rsidRDefault="00F35AFA" w:rsidP="00F35AFA">
      <w:pPr>
        <w:contextualSpacing/>
        <w:jc w:val="center"/>
        <w:rPr>
          <w:rFonts w:eastAsia="Calibri"/>
          <w:b/>
          <w:sz w:val="16"/>
          <w:szCs w:val="16"/>
        </w:rPr>
      </w:pPr>
      <w:r>
        <w:rPr>
          <w:rFonts w:eastAsia="Calibri"/>
          <w:b/>
          <w:sz w:val="16"/>
          <w:szCs w:val="16"/>
        </w:rPr>
        <w:t xml:space="preserve">ДЕКЛАРАЦИЯ СООТВЕТСТВИЯ </w:t>
      </w:r>
    </w:p>
    <w:p w14:paraId="0E3935A6" w14:textId="77777777" w:rsidR="00F35AFA" w:rsidRDefault="00F35AFA" w:rsidP="00F35AFA">
      <w:pPr>
        <w:contextualSpacing/>
        <w:jc w:val="center"/>
        <w:rPr>
          <w:rFonts w:eastAsia="Calibri"/>
          <w:b/>
          <w:sz w:val="16"/>
          <w:szCs w:val="16"/>
        </w:rPr>
      </w:pPr>
      <w:r>
        <w:rPr>
          <w:rFonts w:eastAsia="Calibri"/>
          <w:b/>
          <w:sz w:val="16"/>
          <w:szCs w:val="16"/>
        </w:rPr>
        <w:t>участника закупки установленным требованиям</w:t>
      </w:r>
    </w:p>
    <w:p w14:paraId="43CBD288" w14:textId="77777777" w:rsidR="00F35AFA" w:rsidRDefault="00F35AFA" w:rsidP="00F35AFA">
      <w:pPr>
        <w:contextualSpacing/>
        <w:rPr>
          <w:rFonts w:eastAsia="Calibri"/>
          <w:sz w:val="16"/>
          <w:szCs w:val="16"/>
        </w:rPr>
      </w:pPr>
    </w:p>
    <w:p w14:paraId="7D589234" w14:textId="77777777" w:rsidR="00F35AFA" w:rsidRDefault="00F35AFA" w:rsidP="00F35AFA">
      <w:pPr>
        <w:suppressAutoHyphens/>
        <w:contextualSpacing/>
        <w:rPr>
          <w:rFonts w:eastAsia="Calibri"/>
          <w:sz w:val="16"/>
          <w:szCs w:val="16"/>
        </w:rPr>
      </w:pPr>
      <w:r>
        <w:rPr>
          <w:rFonts w:eastAsia="Calibri"/>
          <w:sz w:val="16"/>
          <w:szCs w:val="16"/>
        </w:rPr>
        <w:t>Настоящим подтверждаю, что ____________________________________________________________</w:t>
      </w:r>
    </w:p>
    <w:p w14:paraId="49EDDD2F" w14:textId="77777777" w:rsidR="00F35AFA" w:rsidRDefault="00F35AFA" w:rsidP="00F35AFA">
      <w:pPr>
        <w:suppressAutoHyphens/>
        <w:contextualSpacing/>
        <w:rPr>
          <w:rFonts w:eastAsia="Calibri"/>
          <w:i/>
          <w:sz w:val="16"/>
          <w:szCs w:val="16"/>
        </w:rPr>
      </w:pPr>
      <w:r>
        <w:rPr>
          <w:rFonts w:eastAsia="Calibri"/>
          <w:i/>
          <w:sz w:val="16"/>
          <w:szCs w:val="16"/>
        </w:rPr>
        <w:t xml:space="preserve">наименование участника закупки, </w:t>
      </w:r>
    </w:p>
    <w:p w14:paraId="454B3D80" w14:textId="77777777" w:rsidR="00F35AFA" w:rsidRDefault="00F35AFA" w:rsidP="00F35AFA">
      <w:pPr>
        <w:suppressAutoHyphens/>
        <w:contextualSpacing/>
        <w:rPr>
          <w:rFonts w:eastAsia="Calibri"/>
          <w:sz w:val="16"/>
          <w:szCs w:val="16"/>
        </w:rPr>
      </w:pPr>
      <w:r>
        <w:rPr>
          <w:rFonts w:eastAsia="Calibri"/>
          <w:sz w:val="16"/>
          <w:szCs w:val="16"/>
        </w:rPr>
        <w:t>___________________________________________________________________________________</w:t>
      </w:r>
    </w:p>
    <w:p w14:paraId="728320C7" w14:textId="77777777" w:rsidR="00F35AFA" w:rsidRDefault="00F35AFA" w:rsidP="00F35AFA">
      <w:pPr>
        <w:suppressAutoHyphens/>
        <w:contextualSpacing/>
        <w:rPr>
          <w:rFonts w:eastAsia="Calibri"/>
          <w:sz w:val="16"/>
          <w:szCs w:val="16"/>
        </w:rPr>
      </w:pPr>
      <w:r>
        <w:rPr>
          <w:rFonts w:eastAsia="Calibri"/>
          <w:i/>
          <w:sz w:val="16"/>
          <w:szCs w:val="16"/>
        </w:rPr>
        <w:t>адрес места нахождения</w:t>
      </w:r>
    </w:p>
    <w:p w14:paraId="2B8D64DC" w14:textId="77777777" w:rsidR="00F35AFA" w:rsidRDefault="00F35AFA" w:rsidP="00F35AFA">
      <w:pPr>
        <w:shd w:val="clear" w:color="auto" w:fill="FFFFFF"/>
        <w:suppressAutoHyphens/>
        <w:contextualSpacing/>
        <w:rPr>
          <w:rFonts w:eastAsia="Calibri"/>
          <w:sz w:val="16"/>
          <w:szCs w:val="16"/>
        </w:rPr>
      </w:pPr>
    </w:p>
    <w:p w14:paraId="6A631B6B" w14:textId="77777777" w:rsidR="00F35AFA" w:rsidRDefault="00F35AFA" w:rsidP="00F35AFA">
      <w:pPr>
        <w:shd w:val="clear" w:color="auto" w:fill="FFFFFF"/>
        <w:suppressAutoHyphens/>
        <w:contextualSpacing/>
        <w:rPr>
          <w:rFonts w:eastAsia="Calibri"/>
          <w:sz w:val="16"/>
          <w:szCs w:val="16"/>
        </w:rPr>
      </w:pPr>
      <w:r>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771FCD5B" w14:textId="77777777" w:rsidR="00F35AFA" w:rsidRDefault="00F35AFA" w:rsidP="00F35AFA">
      <w:pPr>
        <w:spacing w:after="0"/>
        <w:rPr>
          <w:sz w:val="16"/>
          <w:szCs w:val="16"/>
        </w:rPr>
      </w:pPr>
      <w:r>
        <w:rPr>
          <w:sz w:val="16"/>
          <w:szCs w:val="16"/>
        </w:rPr>
        <w:t>1) участник закупки  соответствует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1A161512" w14:textId="77777777" w:rsidR="00F35AFA" w:rsidRDefault="00F35AFA" w:rsidP="00F35AFA">
      <w:pPr>
        <w:spacing w:after="0" w:line="256" w:lineRule="auto"/>
        <w:rPr>
          <w:sz w:val="16"/>
          <w:szCs w:val="16"/>
        </w:rPr>
      </w:pPr>
      <w:r>
        <w:rPr>
          <w:sz w:val="16"/>
          <w:szCs w:val="16"/>
        </w:rPr>
        <w:t>2) участник закупки имеет полномочия на участие в закупочных процедурах;</w:t>
      </w:r>
    </w:p>
    <w:p w14:paraId="5C331480" w14:textId="77777777" w:rsidR="00F35AFA" w:rsidRDefault="00F35AFA" w:rsidP="00F35AFA">
      <w:pPr>
        <w:spacing w:after="0" w:line="256" w:lineRule="auto"/>
        <w:rPr>
          <w:sz w:val="16"/>
          <w:szCs w:val="16"/>
        </w:rPr>
      </w:pPr>
      <w:r>
        <w:rPr>
          <w:sz w:val="16"/>
          <w:szCs w:val="16"/>
        </w:rPr>
        <w:t>3) 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EA65ED9" w14:textId="77777777" w:rsidR="00F35AFA" w:rsidRDefault="00F35AFA" w:rsidP="00F35AFA">
      <w:pPr>
        <w:spacing w:after="0" w:line="256" w:lineRule="auto"/>
        <w:rPr>
          <w:sz w:val="16"/>
          <w:szCs w:val="16"/>
        </w:rPr>
      </w:pPr>
      <w:r>
        <w:rPr>
          <w:sz w:val="16"/>
          <w:szCs w:val="16"/>
        </w:rP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F917756" w14:textId="77777777" w:rsidR="00F35AFA" w:rsidRDefault="00F35AFA" w:rsidP="001511A8">
      <w:pPr>
        <w:pStyle w:val="affff1"/>
        <w:numPr>
          <w:ilvl w:val="0"/>
          <w:numId w:val="29"/>
        </w:numPr>
        <w:spacing w:after="0" w:line="256" w:lineRule="auto"/>
        <w:ind w:left="0" w:firstLine="0"/>
        <w:rPr>
          <w:sz w:val="16"/>
          <w:szCs w:val="16"/>
        </w:rPr>
      </w:pPr>
      <w:r>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4A9BE32D" w14:textId="77777777" w:rsidR="00F35AFA" w:rsidRDefault="00F35AFA" w:rsidP="001511A8">
      <w:pPr>
        <w:numPr>
          <w:ilvl w:val="0"/>
          <w:numId w:val="33"/>
        </w:numPr>
        <w:spacing w:after="0" w:line="256" w:lineRule="auto"/>
        <w:jc w:val="left"/>
        <w:rPr>
          <w:sz w:val="16"/>
          <w:szCs w:val="16"/>
        </w:rPr>
      </w:pPr>
      <w:r>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59671362" w14:textId="77777777" w:rsidR="00F35AFA" w:rsidRDefault="00F35AFA" w:rsidP="001511A8">
      <w:pPr>
        <w:numPr>
          <w:ilvl w:val="0"/>
          <w:numId w:val="33"/>
        </w:numPr>
        <w:spacing w:after="0" w:line="256" w:lineRule="auto"/>
        <w:jc w:val="left"/>
        <w:rPr>
          <w:sz w:val="16"/>
          <w:szCs w:val="16"/>
        </w:rPr>
      </w:pPr>
      <w:r>
        <w:rPr>
          <w:sz w:val="16"/>
          <w:szCs w:val="16"/>
        </w:rPr>
        <w:t xml:space="preserve">суммы, которые реструктурированы в соответствии с законодательством Российской Федерации; </w:t>
      </w:r>
    </w:p>
    <w:p w14:paraId="625F6EDE" w14:textId="77777777" w:rsidR="00F35AFA" w:rsidRDefault="00F35AFA" w:rsidP="001511A8">
      <w:pPr>
        <w:numPr>
          <w:ilvl w:val="0"/>
          <w:numId w:val="33"/>
        </w:numPr>
        <w:spacing w:after="0" w:line="256" w:lineRule="auto"/>
        <w:jc w:val="left"/>
        <w:rPr>
          <w:sz w:val="16"/>
          <w:szCs w:val="16"/>
        </w:rPr>
      </w:pPr>
      <w:r>
        <w:rPr>
          <w:sz w:val="16"/>
          <w:szCs w:val="16"/>
        </w:rPr>
        <w:t>суммы, которые в совокупности не превышает 5 000 рублей;</w:t>
      </w:r>
    </w:p>
    <w:p w14:paraId="022D1371" w14:textId="77777777" w:rsidR="00F35AFA" w:rsidRDefault="00F35AFA" w:rsidP="001511A8">
      <w:pPr>
        <w:numPr>
          <w:ilvl w:val="0"/>
          <w:numId w:val="33"/>
        </w:numPr>
        <w:spacing w:after="0" w:line="256" w:lineRule="auto"/>
        <w:jc w:val="left"/>
        <w:rPr>
          <w:sz w:val="16"/>
          <w:szCs w:val="16"/>
        </w:rPr>
      </w:pPr>
      <w:r>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64F92E5" w14:textId="77777777" w:rsidR="00F35AFA" w:rsidRDefault="00F35AFA" w:rsidP="00F35AFA">
      <w:pPr>
        <w:spacing w:after="0"/>
        <w:rPr>
          <w:sz w:val="16"/>
          <w:szCs w:val="16"/>
        </w:rPr>
      </w:pPr>
      <w:r>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5C3218E" w14:textId="77777777" w:rsidR="00F35AFA" w:rsidRDefault="00F35AFA" w:rsidP="00F35AFA">
      <w:pPr>
        <w:spacing w:after="0"/>
        <w:rPr>
          <w:sz w:val="16"/>
          <w:szCs w:val="16"/>
        </w:rPr>
      </w:pPr>
      <w:r>
        <w:rPr>
          <w:sz w:val="16"/>
          <w:szCs w:val="16"/>
        </w:rPr>
        <w:t>7) отсутствие конфликта интересов с Фондом,</w:t>
      </w:r>
      <w:r>
        <w:rPr>
          <w:rFonts w:ascii="Calibri" w:eastAsia="Calibri" w:hAnsi="Calibri"/>
          <w:sz w:val="16"/>
          <w:szCs w:val="16"/>
          <w:lang w:eastAsia="en-US"/>
        </w:rPr>
        <w:t xml:space="preserve"> </w:t>
      </w:r>
      <w:r>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29EAFE35" w14:textId="77777777" w:rsidR="00F35AFA" w:rsidRDefault="00F35AFA" w:rsidP="00F35AFA">
      <w:pPr>
        <w:spacing w:after="0"/>
        <w:rPr>
          <w:sz w:val="16"/>
          <w:szCs w:val="16"/>
        </w:rPr>
      </w:pPr>
      <w:r>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372704E1" w14:textId="77777777" w:rsidR="00F35AFA" w:rsidRDefault="00F35AFA" w:rsidP="00F35AFA">
      <w:pPr>
        <w:spacing w:after="0"/>
        <w:rPr>
          <w:sz w:val="16"/>
          <w:szCs w:val="16"/>
        </w:rPr>
      </w:pPr>
      <w:r>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EF30C78" w14:textId="77777777" w:rsidR="00F35AFA" w:rsidRDefault="00F35AFA" w:rsidP="00F35AFA">
      <w:pPr>
        <w:spacing w:after="0"/>
        <w:rPr>
          <w:sz w:val="16"/>
          <w:szCs w:val="16"/>
        </w:rPr>
      </w:pPr>
      <w:r>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D324489" w14:textId="77777777" w:rsidR="00F35AFA" w:rsidRDefault="00F35AFA" w:rsidP="00F35AFA">
      <w:pPr>
        <w:spacing w:after="0"/>
        <w:rPr>
          <w:sz w:val="16"/>
          <w:szCs w:val="16"/>
        </w:rPr>
      </w:pPr>
      <w:r>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C7C402C" w14:textId="77777777" w:rsidR="00F35AFA" w:rsidRDefault="00F35AFA" w:rsidP="00F35AFA">
      <w:pPr>
        <w:spacing w:after="0"/>
        <w:rPr>
          <w:sz w:val="16"/>
          <w:szCs w:val="16"/>
        </w:rPr>
      </w:pPr>
      <w:r>
        <w:rPr>
          <w:sz w:val="16"/>
          <w:szCs w:val="16"/>
        </w:rPr>
        <w:t>9) участник закупки предоставляет достоверные сведения в рамках закупочных процедур;</w:t>
      </w:r>
    </w:p>
    <w:p w14:paraId="15B689F7" w14:textId="77777777" w:rsidR="00F35AFA" w:rsidRDefault="00F35AFA" w:rsidP="00F35AFA">
      <w:pPr>
        <w:spacing w:after="0"/>
        <w:rPr>
          <w:sz w:val="16"/>
          <w:szCs w:val="16"/>
        </w:rPr>
      </w:pPr>
      <w:r>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16D78221" w14:textId="77777777" w:rsidR="00F35AFA" w:rsidRDefault="00F35AFA" w:rsidP="00F35AFA">
      <w:pPr>
        <w:spacing w:after="0"/>
        <w:rPr>
          <w:sz w:val="16"/>
          <w:szCs w:val="16"/>
        </w:rPr>
      </w:pPr>
      <w:r>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64A7E4B5" w14:textId="77777777" w:rsidR="00F35AFA" w:rsidRDefault="00F35AFA" w:rsidP="00F35AFA">
      <w:pPr>
        <w:spacing w:after="0"/>
        <w:rPr>
          <w:sz w:val="16"/>
          <w:szCs w:val="16"/>
        </w:rPr>
      </w:pPr>
      <w:r>
        <w:rPr>
          <w:sz w:val="16"/>
          <w:szCs w:val="16"/>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17FDE0DA" w14:textId="77777777" w:rsidR="00F35AFA" w:rsidRDefault="00F35AFA" w:rsidP="00F35AFA">
      <w:pPr>
        <w:shd w:val="clear" w:color="auto" w:fill="FFFFFF"/>
        <w:suppressAutoHyphens/>
        <w:contextualSpacing/>
        <w:rPr>
          <w:rFonts w:eastAsia="Calibri"/>
          <w:sz w:val="16"/>
          <w:szCs w:val="16"/>
        </w:rPr>
      </w:pPr>
    </w:p>
    <w:p w14:paraId="01A7D0A8" w14:textId="77777777" w:rsidR="00F35AFA" w:rsidRDefault="00F35AFA" w:rsidP="00F35AFA">
      <w:pPr>
        <w:shd w:val="clear" w:color="auto" w:fill="FFFFFF"/>
        <w:suppressAutoHyphens/>
        <w:contextualSpacing/>
        <w:rPr>
          <w:rFonts w:eastAsia="Calibri"/>
          <w:sz w:val="16"/>
          <w:szCs w:val="16"/>
        </w:rPr>
      </w:pPr>
      <w:r>
        <w:rPr>
          <w:rFonts w:eastAsia="Calibri"/>
          <w:sz w:val="16"/>
          <w:szCs w:val="16"/>
        </w:rPr>
        <w:t xml:space="preserve">______________________________________________________________________________ </w:t>
      </w:r>
    </w:p>
    <w:p w14:paraId="1DFC7F1F" w14:textId="77777777" w:rsidR="00F35AFA" w:rsidRDefault="00F35AFA" w:rsidP="00F35AFA">
      <w:pPr>
        <w:shd w:val="clear" w:color="auto" w:fill="FFFFFF"/>
        <w:suppressAutoHyphens/>
        <w:contextualSpacing/>
        <w:rPr>
          <w:rFonts w:eastAsia="Calibri"/>
          <w:i/>
          <w:sz w:val="16"/>
          <w:szCs w:val="16"/>
        </w:rPr>
      </w:pPr>
      <w:r>
        <w:rPr>
          <w:rFonts w:eastAsia="Calibri"/>
          <w:i/>
          <w:sz w:val="16"/>
          <w:szCs w:val="16"/>
        </w:rPr>
        <w:t xml:space="preserve"> должность руководителя участника закупки (или уполномоченного представителя)                         </w:t>
      </w:r>
      <w:r>
        <w:rPr>
          <w:rFonts w:eastAsia="Calibri"/>
          <w:i/>
          <w:sz w:val="16"/>
          <w:szCs w:val="16"/>
        </w:rPr>
        <w:tab/>
        <w:t xml:space="preserve">         Подпись     </w:t>
      </w:r>
      <w:r>
        <w:rPr>
          <w:rFonts w:eastAsia="Calibri"/>
          <w:i/>
          <w:sz w:val="16"/>
          <w:szCs w:val="16"/>
        </w:rPr>
        <w:tab/>
      </w:r>
      <w:r>
        <w:rPr>
          <w:rFonts w:eastAsia="Calibri"/>
          <w:i/>
          <w:sz w:val="16"/>
          <w:szCs w:val="16"/>
        </w:rPr>
        <w:tab/>
        <w:t xml:space="preserve">  Ф.И.О.</w:t>
      </w:r>
    </w:p>
    <w:p w14:paraId="7AA583AE" w14:textId="77777777" w:rsidR="00F35AFA" w:rsidRDefault="00F35AFA" w:rsidP="00F35AFA">
      <w:pPr>
        <w:pStyle w:val="25"/>
        <w:spacing w:after="0" w:line="192" w:lineRule="auto"/>
        <w:jc w:val="both"/>
        <w:rPr>
          <w:rFonts w:ascii="Times New Roman" w:eastAsia="Calibri" w:hAnsi="Times New Roman"/>
          <w:b w:val="0"/>
          <w:sz w:val="16"/>
          <w:szCs w:val="16"/>
        </w:rPr>
      </w:pPr>
      <w:r>
        <w:rPr>
          <w:rFonts w:ascii="Times New Roman" w:eastAsia="Calibri" w:hAnsi="Times New Roman"/>
          <w:b w:val="0"/>
          <w:sz w:val="16"/>
          <w:szCs w:val="16"/>
        </w:rPr>
        <w:t>Дата "___"______________ 2024 г.</w:t>
      </w:r>
    </w:p>
    <w:p w14:paraId="630EE497" w14:textId="5162320F" w:rsidR="00F35AFA" w:rsidRPr="00F35AFA" w:rsidRDefault="00F35AFA" w:rsidP="00F35AFA">
      <w:pPr>
        <w:keepNext/>
        <w:spacing w:after="0" w:line="320" w:lineRule="exact"/>
        <w:outlineLvl w:val="1"/>
        <w:rPr>
          <w:bCs/>
          <w:color w:val="BFBFBF" w:themeColor="background1" w:themeShade="BF"/>
        </w:rPr>
      </w:pPr>
      <w:r>
        <w:rPr>
          <w:bCs/>
          <w:color w:val="BFBFBF" w:themeColor="background1" w:themeShade="BF"/>
        </w:rPr>
        <w:t xml:space="preserve">                                                                                                                               </w:t>
      </w:r>
      <w:r w:rsidRPr="00F35AFA">
        <w:rPr>
          <w:bCs/>
          <w:color w:val="BFBFBF" w:themeColor="background1" w:themeShade="BF"/>
        </w:rPr>
        <w:t>М.П.* при наличии</w:t>
      </w:r>
    </w:p>
    <w:p w14:paraId="3AB99120" w14:textId="77777777" w:rsidR="00F35AFA" w:rsidRDefault="00F35AFA" w:rsidP="00F35AFA">
      <w:pPr>
        <w:rPr>
          <w:sz w:val="16"/>
          <w:szCs w:val="16"/>
        </w:rPr>
      </w:pPr>
    </w:p>
    <w:p w14:paraId="7C0151DC" w14:textId="77777777" w:rsidR="00F35AFA" w:rsidRDefault="00F35AFA" w:rsidP="00F35AFA">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30"/>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31"/>
    <w:p w14:paraId="171A6386" w14:textId="6A68D854" w:rsidR="00F340EE" w:rsidRPr="003F4BEE" w:rsidRDefault="00F340EE" w:rsidP="00F340EE"/>
    <w:p w14:paraId="534007C0" w14:textId="5A76268B" w:rsidR="00F340EE" w:rsidRPr="003F4BEE" w:rsidRDefault="00F340EE" w:rsidP="00F340EE"/>
    <w:p w14:paraId="6B8AA225" w14:textId="407B5516" w:rsidR="00F340EE" w:rsidRDefault="00F340EE" w:rsidP="00F340EE"/>
    <w:p w14:paraId="4C4E00D6" w14:textId="225B5E69" w:rsidR="002723EA" w:rsidRPr="00D2410D" w:rsidRDefault="002723EA" w:rsidP="002723EA">
      <w:pPr>
        <w:rPr>
          <w:b/>
          <w:bCs/>
        </w:rPr>
      </w:pPr>
      <w:bookmarkStart w:id="32" w:name="_Hlk108620633"/>
      <w:bookmarkStart w:id="33" w:name="_Hlk122026723"/>
      <w:r w:rsidRPr="00D2410D">
        <w:rPr>
          <w:b/>
          <w:bCs/>
        </w:rPr>
        <w:lastRenderedPageBreak/>
        <w:t xml:space="preserve">ФОРМА </w:t>
      </w:r>
      <w:r>
        <w:rPr>
          <w:b/>
          <w:bCs/>
        </w:rPr>
        <w:t>5</w:t>
      </w:r>
    </w:p>
    <w:bookmarkEnd w:id="32"/>
    <w:p w14:paraId="7782C095" w14:textId="77777777" w:rsidR="002723EA" w:rsidRPr="001B13AA" w:rsidRDefault="002723EA" w:rsidP="001261AE">
      <w:pPr>
        <w:rPr>
          <w:rFonts w:eastAsia="Courier New"/>
          <w:b/>
          <w:iCs/>
        </w:rPr>
      </w:pPr>
    </w:p>
    <w:p w14:paraId="1CA2F0F5" w14:textId="77777777" w:rsidR="00970854" w:rsidRPr="003E7611" w:rsidRDefault="00B5571F" w:rsidP="00811E77">
      <w:pPr>
        <w:pStyle w:val="affff1"/>
        <w:spacing w:after="0"/>
        <w:ind w:left="0"/>
        <w:contextualSpacing w:val="0"/>
        <w:jc w:val="center"/>
        <w:rPr>
          <w:rFonts w:eastAsia="Courier New"/>
          <w:b/>
          <w:iCs/>
        </w:rPr>
      </w:pPr>
      <w:r w:rsidRPr="003E7611">
        <w:rPr>
          <w:rFonts w:eastAsia="Courier New"/>
          <w:b/>
          <w:iCs/>
        </w:rPr>
        <w:t xml:space="preserve">ДОКУМЕНТЫ, </w:t>
      </w:r>
    </w:p>
    <w:p w14:paraId="1A112BDF" w14:textId="6B41F291" w:rsidR="00E1139D" w:rsidRDefault="001511A8" w:rsidP="001511A8">
      <w:pPr>
        <w:spacing w:line="300" w:lineRule="auto"/>
        <w:jc w:val="center"/>
        <w:rPr>
          <w:rFonts w:eastAsia="Courier New"/>
          <w:b/>
          <w:iCs/>
          <w:u w:val="single"/>
        </w:rPr>
      </w:pPr>
      <w:r w:rsidRPr="001511A8">
        <w:rPr>
          <w:rFonts w:eastAsia="Courier New"/>
          <w:b/>
          <w:iCs/>
          <w:u w:val="single"/>
        </w:rPr>
        <w:t>подтверждающие наличие у участника закупки штатных работников - патентных поверенных по специализации «Товарные знаки (знаки обслуживания)»</w:t>
      </w:r>
    </w:p>
    <w:p w14:paraId="64B48EA4" w14:textId="77777777" w:rsidR="001511A8" w:rsidRPr="00237366" w:rsidRDefault="001511A8" w:rsidP="001511A8">
      <w:pPr>
        <w:spacing w:line="300" w:lineRule="auto"/>
        <w:jc w:val="center"/>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07D9E90D" w:rsidR="00374CF5" w:rsidRPr="006B130A" w:rsidRDefault="001511A8" w:rsidP="000C0611">
            <w:pPr>
              <w:spacing w:after="0"/>
              <w:jc w:val="center"/>
              <w:rPr>
                <w:b/>
                <w:bCs/>
              </w:rPr>
            </w:pPr>
            <w:r>
              <w:rPr>
                <w:b/>
                <w:bCs/>
              </w:rPr>
              <w:t>Наименование документа</w:t>
            </w:r>
            <w:r w:rsidR="00374CF5" w:rsidRPr="006B130A">
              <w:rPr>
                <w:b/>
                <w:bCs/>
              </w:rPr>
              <w:t xml:space="preserve"> </w:t>
            </w:r>
          </w:p>
        </w:tc>
        <w:tc>
          <w:tcPr>
            <w:tcW w:w="6208" w:type="dxa"/>
          </w:tcPr>
          <w:p w14:paraId="5C021DD2" w14:textId="06CB88BB" w:rsidR="00374CF5" w:rsidRPr="006B130A" w:rsidRDefault="001511A8" w:rsidP="000C0611">
            <w:pPr>
              <w:spacing w:after="0"/>
              <w:jc w:val="center"/>
              <w:rPr>
                <w:b/>
                <w:bCs/>
              </w:rPr>
            </w:pPr>
            <w:r>
              <w:rPr>
                <w:b/>
                <w:bCs/>
              </w:rPr>
              <w:t>Кол-во листов</w:t>
            </w:r>
            <w:r w:rsidR="00374CF5" w:rsidRPr="006B130A">
              <w:rPr>
                <w:b/>
                <w:bCs/>
              </w:rPr>
              <w:t xml:space="preserve">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289B9535" w14:textId="4A136117" w:rsidR="001511A8" w:rsidRPr="001511A8" w:rsidRDefault="001511A8" w:rsidP="001511A8">
      <w:pPr>
        <w:rPr>
          <w:rFonts w:eastAsia="Courier New"/>
          <w:iCs/>
        </w:rPr>
      </w:pPr>
      <w:r>
        <w:rPr>
          <w:rFonts w:eastAsia="Courier New"/>
          <w:iCs/>
        </w:rPr>
        <w:t xml:space="preserve">- </w:t>
      </w:r>
      <w:r w:rsidRPr="001511A8">
        <w:rPr>
          <w:rFonts w:eastAsia="Courier New"/>
          <w:iCs/>
        </w:rPr>
        <w:t>справка, подтверждающая количество штатных сотрудников организации, зарегистрированных в Реестре патентных поверенных Российской Федерации по специализации: Товарные знаки (знаки обслуживания) за подписью руководителя организации;</w:t>
      </w:r>
    </w:p>
    <w:p w14:paraId="1DEB7390" w14:textId="73B7D29D" w:rsidR="002723EA" w:rsidRDefault="001511A8" w:rsidP="001511A8">
      <w:pPr>
        <w:rPr>
          <w:rFonts w:eastAsia="Courier New"/>
          <w:iCs/>
        </w:rPr>
      </w:pPr>
      <w:r w:rsidRPr="001511A8">
        <w:rPr>
          <w:rFonts w:eastAsia="Courier New"/>
          <w:iCs/>
        </w:rPr>
        <w:t>- копия свидетельства патентного поверенного.</w:t>
      </w:r>
    </w:p>
    <w:p w14:paraId="31BA593C" w14:textId="77777777" w:rsidR="001511A8" w:rsidRPr="006B130A" w:rsidRDefault="001511A8" w:rsidP="001511A8">
      <w:pPr>
        <w:rPr>
          <w:rFonts w:eastAsia="Courier New"/>
          <w:iCs/>
        </w:rPr>
      </w:pPr>
    </w:p>
    <w:bookmarkEnd w:id="33"/>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5D370BDF" w14:textId="23CF5BE8" w:rsidR="00B0626D" w:rsidRDefault="00B0626D" w:rsidP="00F340EE">
      <w:pPr>
        <w:rPr>
          <w:rFonts w:eastAsia="Courier New"/>
          <w:iCs/>
          <w:sz w:val="28"/>
          <w:szCs w:val="28"/>
        </w:rPr>
      </w:pPr>
    </w:p>
    <w:p w14:paraId="65058A5A" w14:textId="77777777" w:rsidR="00B0626D" w:rsidRDefault="00B0626D" w:rsidP="00F340EE">
      <w:pPr>
        <w:rPr>
          <w:rFonts w:eastAsia="Courier New"/>
          <w:iCs/>
          <w:sz w:val="28"/>
          <w:szCs w:val="28"/>
        </w:rPr>
      </w:pPr>
    </w:p>
    <w:p w14:paraId="68A4B9FC" w14:textId="77777777" w:rsidR="00626C51" w:rsidRDefault="00626C51" w:rsidP="00F340EE">
      <w:pPr>
        <w:rPr>
          <w:rFonts w:eastAsia="Courier New"/>
          <w:iCs/>
          <w:sz w:val="28"/>
          <w:szCs w:val="28"/>
        </w:rPr>
      </w:pPr>
    </w:p>
    <w:p w14:paraId="692BFB19" w14:textId="77777777" w:rsidR="003E7611" w:rsidRDefault="003E7611" w:rsidP="00F340EE">
      <w:pPr>
        <w:rPr>
          <w:rFonts w:eastAsia="Courier New"/>
          <w:iCs/>
          <w:sz w:val="28"/>
          <w:szCs w:val="28"/>
        </w:rPr>
      </w:pPr>
    </w:p>
    <w:p w14:paraId="39E60027" w14:textId="77777777" w:rsidR="003E7611" w:rsidRDefault="003E7611" w:rsidP="00F340EE">
      <w:pPr>
        <w:rPr>
          <w:rFonts w:eastAsia="Courier New"/>
          <w:iCs/>
          <w:sz w:val="28"/>
          <w:szCs w:val="28"/>
        </w:rPr>
      </w:pPr>
    </w:p>
    <w:p w14:paraId="077964C9" w14:textId="77777777" w:rsidR="001511A8" w:rsidRDefault="001511A8" w:rsidP="00F340EE">
      <w:pPr>
        <w:rPr>
          <w:rFonts w:eastAsia="Courier New"/>
          <w:iCs/>
          <w:sz w:val="28"/>
          <w:szCs w:val="28"/>
        </w:rPr>
      </w:pPr>
    </w:p>
    <w:p w14:paraId="6EF78E91" w14:textId="77777777" w:rsidR="001511A8" w:rsidRDefault="001511A8" w:rsidP="00F340EE">
      <w:pPr>
        <w:rPr>
          <w:rFonts w:eastAsia="Courier New"/>
          <w:iCs/>
          <w:sz w:val="28"/>
          <w:szCs w:val="28"/>
        </w:rPr>
      </w:pPr>
    </w:p>
    <w:p w14:paraId="74185F6E" w14:textId="77777777" w:rsidR="001511A8" w:rsidRDefault="001511A8" w:rsidP="00F340EE">
      <w:pPr>
        <w:rPr>
          <w:rFonts w:eastAsia="Courier New"/>
          <w:iCs/>
          <w:sz w:val="28"/>
          <w:szCs w:val="28"/>
        </w:rPr>
      </w:pPr>
    </w:p>
    <w:p w14:paraId="60602F6A" w14:textId="77777777" w:rsidR="00B34CDC" w:rsidRDefault="00B34CDC" w:rsidP="00F340EE">
      <w:pPr>
        <w:rPr>
          <w:rFonts w:eastAsia="Courier New"/>
          <w:iCs/>
          <w:sz w:val="28"/>
          <w:szCs w:val="28"/>
        </w:rPr>
      </w:pPr>
    </w:p>
    <w:p w14:paraId="79F4C09E" w14:textId="77777777" w:rsidR="00B34CDC" w:rsidRDefault="00B34CDC" w:rsidP="00F340EE">
      <w:pPr>
        <w:rPr>
          <w:rFonts w:eastAsia="Courier New"/>
          <w:iCs/>
          <w:sz w:val="28"/>
          <w:szCs w:val="28"/>
        </w:rPr>
      </w:pPr>
    </w:p>
    <w:p w14:paraId="5C1A988F" w14:textId="77777777" w:rsidR="001511A8" w:rsidRDefault="001511A8" w:rsidP="00F340EE">
      <w:pPr>
        <w:rPr>
          <w:rFonts w:eastAsia="Courier New"/>
          <w:iCs/>
          <w:sz w:val="28"/>
          <w:szCs w:val="28"/>
        </w:rPr>
      </w:pPr>
    </w:p>
    <w:p w14:paraId="44C9C0E3" w14:textId="319EF66A" w:rsidR="003E7611" w:rsidRPr="00D2410D" w:rsidRDefault="003E7611" w:rsidP="003E7611">
      <w:pPr>
        <w:rPr>
          <w:b/>
          <w:bCs/>
        </w:rPr>
      </w:pPr>
      <w:r w:rsidRPr="00D2410D">
        <w:rPr>
          <w:b/>
          <w:bCs/>
        </w:rPr>
        <w:t xml:space="preserve">ФОРМА </w:t>
      </w:r>
      <w:r>
        <w:rPr>
          <w:b/>
          <w:bCs/>
        </w:rPr>
        <w:t>6</w:t>
      </w:r>
    </w:p>
    <w:p w14:paraId="0AF9AFD7" w14:textId="77777777" w:rsidR="003E7611" w:rsidRDefault="003E7611" w:rsidP="003E7611"/>
    <w:p w14:paraId="27DB89BF" w14:textId="77777777" w:rsidR="003E7611" w:rsidRPr="001B13AA" w:rsidRDefault="003E7611" w:rsidP="003E7611">
      <w:pPr>
        <w:rPr>
          <w:rFonts w:eastAsia="Courier New"/>
          <w:b/>
          <w:iCs/>
        </w:rPr>
      </w:pPr>
    </w:p>
    <w:p w14:paraId="2C403888" w14:textId="77777777" w:rsidR="003E7611" w:rsidRPr="003E7611" w:rsidRDefault="003E7611" w:rsidP="003E7611">
      <w:pPr>
        <w:pStyle w:val="affff1"/>
        <w:spacing w:after="0"/>
        <w:ind w:left="0"/>
        <w:contextualSpacing w:val="0"/>
        <w:jc w:val="center"/>
        <w:rPr>
          <w:rFonts w:eastAsia="Courier New"/>
          <w:b/>
          <w:iCs/>
        </w:rPr>
      </w:pPr>
      <w:r w:rsidRPr="003E7611">
        <w:rPr>
          <w:rFonts w:eastAsia="Courier New"/>
          <w:b/>
          <w:iCs/>
        </w:rPr>
        <w:t xml:space="preserve">ДОКУМЕНТЫ, </w:t>
      </w:r>
    </w:p>
    <w:p w14:paraId="5494CAB9" w14:textId="355B9D5D" w:rsidR="003E7611" w:rsidRPr="005E0483" w:rsidRDefault="001511A8" w:rsidP="001511A8">
      <w:pPr>
        <w:spacing w:line="300" w:lineRule="auto"/>
        <w:jc w:val="center"/>
        <w:rPr>
          <w:b/>
          <w:u w:val="single"/>
        </w:rPr>
      </w:pPr>
      <w:r w:rsidRPr="001511A8">
        <w:rPr>
          <w:rFonts w:eastAsia="Courier New"/>
          <w:b/>
          <w:iCs/>
          <w:u w:val="single"/>
        </w:rPr>
        <w:t>подтверждающие количество поданных участником закупки заявок на регистрацию товарного знака в год (не указываются отказные решения)</w:t>
      </w:r>
    </w:p>
    <w:tbl>
      <w:tblPr>
        <w:tblStyle w:val="afc"/>
        <w:tblW w:w="0" w:type="auto"/>
        <w:tblLook w:val="04A0" w:firstRow="1" w:lastRow="0" w:firstColumn="1" w:lastColumn="0" w:noHBand="0" w:noVBand="1"/>
      </w:tblPr>
      <w:tblGrid>
        <w:gridCol w:w="650"/>
        <w:gridCol w:w="3060"/>
        <w:gridCol w:w="6208"/>
      </w:tblGrid>
      <w:tr w:rsidR="003E7611" w:rsidRPr="006B130A" w14:paraId="5B0B21C5" w14:textId="77777777" w:rsidTr="001301A6">
        <w:tc>
          <w:tcPr>
            <w:tcW w:w="650" w:type="dxa"/>
          </w:tcPr>
          <w:p w14:paraId="6B31F352" w14:textId="77777777" w:rsidR="003E7611" w:rsidRPr="006B130A" w:rsidRDefault="003E7611" w:rsidP="001301A6">
            <w:pPr>
              <w:spacing w:after="0"/>
            </w:pPr>
            <w:r w:rsidRPr="006B130A">
              <w:t xml:space="preserve">№ </w:t>
            </w:r>
          </w:p>
        </w:tc>
        <w:tc>
          <w:tcPr>
            <w:tcW w:w="3060" w:type="dxa"/>
          </w:tcPr>
          <w:p w14:paraId="76508201" w14:textId="3F3D11A8" w:rsidR="003E7611" w:rsidRPr="006B130A" w:rsidRDefault="001511A8" w:rsidP="001301A6">
            <w:pPr>
              <w:spacing w:after="0"/>
              <w:jc w:val="center"/>
              <w:rPr>
                <w:b/>
                <w:bCs/>
              </w:rPr>
            </w:pPr>
            <w:r>
              <w:rPr>
                <w:b/>
                <w:bCs/>
              </w:rPr>
              <w:t>Наименование документа</w:t>
            </w:r>
            <w:r w:rsidR="003E7611" w:rsidRPr="006B130A">
              <w:rPr>
                <w:b/>
                <w:bCs/>
              </w:rPr>
              <w:t xml:space="preserve"> </w:t>
            </w:r>
          </w:p>
        </w:tc>
        <w:tc>
          <w:tcPr>
            <w:tcW w:w="6208" w:type="dxa"/>
          </w:tcPr>
          <w:p w14:paraId="32A4101E" w14:textId="4B58442D" w:rsidR="003E7611" w:rsidRPr="006B130A" w:rsidRDefault="001511A8" w:rsidP="001301A6">
            <w:pPr>
              <w:spacing w:after="0"/>
              <w:jc w:val="center"/>
              <w:rPr>
                <w:b/>
                <w:bCs/>
              </w:rPr>
            </w:pPr>
            <w:r>
              <w:rPr>
                <w:b/>
                <w:bCs/>
              </w:rPr>
              <w:t>Кол-во листов</w:t>
            </w:r>
            <w:r w:rsidR="003E7611" w:rsidRPr="006B130A">
              <w:rPr>
                <w:b/>
                <w:bCs/>
              </w:rPr>
              <w:t xml:space="preserve"> </w:t>
            </w:r>
          </w:p>
        </w:tc>
      </w:tr>
      <w:tr w:rsidR="003E7611" w:rsidRPr="006B130A" w14:paraId="37865EAF" w14:textId="77777777" w:rsidTr="001301A6">
        <w:tc>
          <w:tcPr>
            <w:tcW w:w="650" w:type="dxa"/>
          </w:tcPr>
          <w:p w14:paraId="551B585C" w14:textId="77777777" w:rsidR="003E7611" w:rsidRPr="006B130A" w:rsidRDefault="003E7611" w:rsidP="001301A6"/>
        </w:tc>
        <w:tc>
          <w:tcPr>
            <w:tcW w:w="3060" w:type="dxa"/>
          </w:tcPr>
          <w:p w14:paraId="15199A71" w14:textId="77777777" w:rsidR="003E7611" w:rsidRPr="006B130A" w:rsidRDefault="003E7611" w:rsidP="001301A6">
            <w:pPr>
              <w:jc w:val="center"/>
            </w:pPr>
          </w:p>
        </w:tc>
        <w:tc>
          <w:tcPr>
            <w:tcW w:w="6208" w:type="dxa"/>
          </w:tcPr>
          <w:p w14:paraId="12468C70" w14:textId="77777777" w:rsidR="003E7611" w:rsidRPr="006B130A" w:rsidRDefault="003E7611" w:rsidP="001301A6">
            <w:pPr>
              <w:jc w:val="center"/>
            </w:pPr>
          </w:p>
        </w:tc>
      </w:tr>
      <w:tr w:rsidR="003E7611" w:rsidRPr="006B130A" w14:paraId="4D646017" w14:textId="77777777" w:rsidTr="001301A6">
        <w:tc>
          <w:tcPr>
            <w:tcW w:w="650" w:type="dxa"/>
          </w:tcPr>
          <w:p w14:paraId="38EB29AE" w14:textId="77777777" w:rsidR="003E7611" w:rsidRPr="006B130A" w:rsidRDefault="003E7611" w:rsidP="001301A6"/>
        </w:tc>
        <w:tc>
          <w:tcPr>
            <w:tcW w:w="3060" w:type="dxa"/>
          </w:tcPr>
          <w:p w14:paraId="30AAC457" w14:textId="77777777" w:rsidR="003E7611" w:rsidRPr="006B130A" w:rsidRDefault="003E7611" w:rsidP="001301A6">
            <w:pPr>
              <w:jc w:val="center"/>
            </w:pPr>
          </w:p>
        </w:tc>
        <w:tc>
          <w:tcPr>
            <w:tcW w:w="6208" w:type="dxa"/>
          </w:tcPr>
          <w:p w14:paraId="223B0610" w14:textId="77777777" w:rsidR="003E7611" w:rsidRPr="006B130A" w:rsidRDefault="003E7611" w:rsidP="001301A6">
            <w:pPr>
              <w:jc w:val="center"/>
            </w:pPr>
          </w:p>
        </w:tc>
      </w:tr>
      <w:tr w:rsidR="003E7611" w:rsidRPr="006B130A" w14:paraId="3817BF40" w14:textId="77777777" w:rsidTr="001301A6">
        <w:tc>
          <w:tcPr>
            <w:tcW w:w="650" w:type="dxa"/>
          </w:tcPr>
          <w:p w14:paraId="1EC728C0" w14:textId="77777777" w:rsidR="003E7611" w:rsidRPr="006B130A" w:rsidRDefault="003E7611" w:rsidP="001301A6"/>
        </w:tc>
        <w:tc>
          <w:tcPr>
            <w:tcW w:w="3060" w:type="dxa"/>
          </w:tcPr>
          <w:p w14:paraId="597311C9" w14:textId="77777777" w:rsidR="003E7611" w:rsidRPr="006B130A" w:rsidRDefault="003E7611" w:rsidP="001301A6">
            <w:pPr>
              <w:jc w:val="center"/>
            </w:pPr>
          </w:p>
        </w:tc>
        <w:tc>
          <w:tcPr>
            <w:tcW w:w="6208" w:type="dxa"/>
          </w:tcPr>
          <w:p w14:paraId="2E7E232A" w14:textId="77777777" w:rsidR="003E7611" w:rsidRPr="006B130A" w:rsidRDefault="003E7611" w:rsidP="001301A6">
            <w:pPr>
              <w:jc w:val="center"/>
            </w:pPr>
          </w:p>
        </w:tc>
      </w:tr>
    </w:tbl>
    <w:p w14:paraId="316E7207" w14:textId="77777777" w:rsidR="003E7611" w:rsidRDefault="003E7611" w:rsidP="003E7611"/>
    <w:p w14:paraId="6F31ABDB" w14:textId="77777777" w:rsidR="001511A8" w:rsidRPr="006B130A" w:rsidRDefault="001511A8" w:rsidP="003E7611"/>
    <w:p w14:paraId="7519400B" w14:textId="77777777" w:rsidR="003E7611" w:rsidRPr="006B130A" w:rsidRDefault="003E7611" w:rsidP="003E7611">
      <w:r w:rsidRPr="006B130A">
        <w:t xml:space="preserve">Приложение: </w:t>
      </w:r>
    </w:p>
    <w:p w14:paraId="64BAED77" w14:textId="1D16F81B" w:rsidR="003E7611" w:rsidRPr="006B130A" w:rsidRDefault="003E7611" w:rsidP="003E7611">
      <w:r>
        <w:t xml:space="preserve">- </w:t>
      </w:r>
      <w:r w:rsidR="001511A8" w:rsidRPr="001511A8">
        <w:t>справка с номерами охранных документов.</w:t>
      </w:r>
    </w:p>
    <w:p w14:paraId="7234D7A7" w14:textId="77777777" w:rsidR="003E7611" w:rsidRPr="006B130A" w:rsidRDefault="003E7611" w:rsidP="003E7611">
      <w:pPr>
        <w:rPr>
          <w:rFonts w:eastAsia="Courier New"/>
          <w:iCs/>
        </w:rPr>
      </w:pPr>
    </w:p>
    <w:p w14:paraId="49C168A5" w14:textId="77777777" w:rsidR="003E7611" w:rsidRDefault="003E7611" w:rsidP="00F340EE">
      <w:pPr>
        <w:rPr>
          <w:rFonts w:eastAsia="Courier New"/>
          <w:iCs/>
          <w:sz w:val="28"/>
          <w:szCs w:val="28"/>
        </w:rPr>
      </w:pPr>
    </w:p>
    <w:p w14:paraId="58E95AEF" w14:textId="77777777" w:rsidR="003E7611" w:rsidRDefault="003E7611" w:rsidP="00F340EE">
      <w:pPr>
        <w:rPr>
          <w:rFonts w:eastAsia="Courier New"/>
          <w:iCs/>
          <w:sz w:val="28"/>
          <w:szCs w:val="28"/>
        </w:rPr>
      </w:pPr>
    </w:p>
    <w:p w14:paraId="7600E627" w14:textId="77777777" w:rsidR="003E7611" w:rsidRDefault="003E7611" w:rsidP="00F340EE">
      <w:pPr>
        <w:rPr>
          <w:rFonts w:eastAsia="Courier New"/>
          <w:iCs/>
          <w:sz w:val="28"/>
          <w:szCs w:val="28"/>
        </w:rPr>
      </w:pPr>
    </w:p>
    <w:p w14:paraId="27DF3853" w14:textId="77777777" w:rsidR="003E7611" w:rsidRDefault="003E7611" w:rsidP="00F340EE">
      <w:pPr>
        <w:rPr>
          <w:rFonts w:eastAsia="Courier New"/>
          <w:iCs/>
          <w:sz w:val="28"/>
          <w:szCs w:val="28"/>
        </w:rPr>
      </w:pPr>
    </w:p>
    <w:p w14:paraId="16F2FD87" w14:textId="77777777" w:rsidR="003E7611" w:rsidRDefault="003E7611" w:rsidP="00F340EE">
      <w:pPr>
        <w:rPr>
          <w:rFonts w:eastAsia="Courier New"/>
          <w:iCs/>
          <w:sz w:val="28"/>
          <w:szCs w:val="28"/>
        </w:rPr>
      </w:pPr>
    </w:p>
    <w:p w14:paraId="04E047CC" w14:textId="77777777" w:rsidR="003E7611" w:rsidRDefault="003E7611" w:rsidP="00F340EE">
      <w:pPr>
        <w:rPr>
          <w:rFonts w:eastAsia="Courier New"/>
          <w:iCs/>
          <w:sz w:val="28"/>
          <w:szCs w:val="28"/>
        </w:rPr>
      </w:pPr>
    </w:p>
    <w:p w14:paraId="45716C1E" w14:textId="77777777" w:rsidR="003E7611" w:rsidRDefault="003E7611" w:rsidP="00F340EE">
      <w:pPr>
        <w:rPr>
          <w:rFonts w:eastAsia="Courier New"/>
          <w:iCs/>
          <w:sz w:val="28"/>
          <w:szCs w:val="28"/>
        </w:rPr>
      </w:pPr>
    </w:p>
    <w:p w14:paraId="5ACFD28A" w14:textId="77777777" w:rsidR="003E7611" w:rsidRDefault="003E7611" w:rsidP="00F340EE">
      <w:pPr>
        <w:rPr>
          <w:rFonts w:eastAsia="Courier New"/>
          <w:iCs/>
          <w:sz w:val="28"/>
          <w:szCs w:val="28"/>
        </w:rPr>
      </w:pPr>
    </w:p>
    <w:p w14:paraId="5A4C875E" w14:textId="77777777" w:rsidR="003E7611" w:rsidRDefault="003E7611" w:rsidP="00F340EE">
      <w:pPr>
        <w:rPr>
          <w:rFonts w:eastAsia="Courier New"/>
          <w:iCs/>
          <w:sz w:val="28"/>
          <w:szCs w:val="28"/>
        </w:rPr>
      </w:pPr>
    </w:p>
    <w:p w14:paraId="155B6960" w14:textId="77777777" w:rsidR="003E7611" w:rsidRDefault="003E7611" w:rsidP="00F340EE">
      <w:pPr>
        <w:rPr>
          <w:rFonts w:eastAsia="Courier New"/>
          <w:iCs/>
          <w:sz w:val="28"/>
          <w:szCs w:val="28"/>
        </w:rPr>
      </w:pPr>
    </w:p>
    <w:p w14:paraId="10FB8352" w14:textId="77777777" w:rsidR="003E7611" w:rsidRDefault="003E7611" w:rsidP="00F340EE">
      <w:pPr>
        <w:rPr>
          <w:rFonts w:eastAsia="Courier New"/>
          <w:iCs/>
          <w:sz w:val="28"/>
          <w:szCs w:val="28"/>
        </w:rPr>
      </w:pPr>
    </w:p>
    <w:p w14:paraId="6A824B07" w14:textId="77777777" w:rsidR="003E7611" w:rsidRDefault="003E7611" w:rsidP="00F340EE">
      <w:pPr>
        <w:rPr>
          <w:rFonts w:eastAsia="Courier New"/>
          <w:iCs/>
          <w:sz w:val="28"/>
          <w:szCs w:val="28"/>
        </w:rPr>
      </w:pPr>
    </w:p>
    <w:p w14:paraId="4AE2F9A1" w14:textId="77777777" w:rsidR="003E7611" w:rsidRDefault="003E7611" w:rsidP="00F340EE">
      <w:pPr>
        <w:rPr>
          <w:rFonts w:eastAsia="Courier New"/>
          <w:iCs/>
          <w:sz w:val="28"/>
          <w:szCs w:val="28"/>
        </w:rPr>
      </w:pPr>
    </w:p>
    <w:p w14:paraId="1952BF54" w14:textId="77777777" w:rsidR="003E7611" w:rsidRDefault="003E7611" w:rsidP="00F340EE">
      <w:pPr>
        <w:rPr>
          <w:rFonts w:eastAsia="Courier New"/>
          <w:iCs/>
          <w:sz w:val="28"/>
          <w:szCs w:val="28"/>
        </w:rPr>
      </w:pPr>
    </w:p>
    <w:p w14:paraId="30A60D41" w14:textId="77777777" w:rsidR="003E7611" w:rsidRDefault="003E7611" w:rsidP="00F340EE">
      <w:pPr>
        <w:rPr>
          <w:rFonts w:eastAsia="Courier New"/>
          <w:iCs/>
          <w:sz w:val="28"/>
          <w:szCs w:val="28"/>
        </w:rPr>
      </w:pPr>
    </w:p>
    <w:p w14:paraId="496FD6FB" w14:textId="77777777" w:rsidR="003E7611" w:rsidRDefault="003E7611" w:rsidP="00F340EE">
      <w:pPr>
        <w:rPr>
          <w:rFonts w:eastAsia="Courier New"/>
          <w:iCs/>
          <w:sz w:val="28"/>
          <w:szCs w:val="28"/>
        </w:rPr>
      </w:pPr>
    </w:p>
    <w:p w14:paraId="5E8C30D5" w14:textId="77777777" w:rsidR="003E7611" w:rsidRDefault="003E7611" w:rsidP="00F340EE">
      <w:pPr>
        <w:rPr>
          <w:rFonts w:eastAsia="Courier New"/>
          <w:iCs/>
          <w:sz w:val="28"/>
          <w:szCs w:val="28"/>
        </w:rPr>
      </w:pPr>
    </w:p>
    <w:p w14:paraId="2CFB614A" w14:textId="77777777" w:rsidR="003E7611" w:rsidRDefault="003E7611" w:rsidP="00F340EE">
      <w:pPr>
        <w:rPr>
          <w:rFonts w:eastAsia="Courier New"/>
          <w:iCs/>
          <w:sz w:val="28"/>
          <w:szCs w:val="28"/>
        </w:rPr>
      </w:pPr>
    </w:p>
    <w:p w14:paraId="4720A7C2" w14:textId="77777777" w:rsidR="003E7611" w:rsidRDefault="003E7611" w:rsidP="00F340EE">
      <w:pPr>
        <w:rPr>
          <w:rFonts w:eastAsia="Courier New"/>
          <w:iCs/>
          <w:sz w:val="28"/>
          <w:szCs w:val="28"/>
        </w:rPr>
      </w:pPr>
    </w:p>
    <w:p w14:paraId="2E62B913" w14:textId="77777777" w:rsidR="003E7611" w:rsidRDefault="003E7611" w:rsidP="00F340EE">
      <w:pPr>
        <w:rPr>
          <w:rFonts w:eastAsia="Courier New"/>
          <w:iCs/>
          <w:sz w:val="28"/>
          <w:szCs w:val="28"/>
        </w:rPr>
      </w:pPr>
    </w:p>
    <w:p w14:paraId="44793138" w14:textId="77777777" w:rsidR="001511A8" w:rsidRDefault="001511A8" w:rsidP="00F340EE">
      <w:pPr>
        <w:rPr>
          <w:rFonts w:eastAsia="Courier New"/>
          <w:iCs/>
          <w:sz w:val="28"/>
          <w:szCs w:val="28"/>
        </w:rPr>
      </w:pPr>
    </w:p>
    <w:p w14:paraId="66FFFCF7" w14:textId="77777777" w:rsidR="001511A8" w:rsidRDefault="001511A8" w:rsidP="00F340EE">
      <w:pPr>
        <w:rPr>
          <w:rFonts w:eastAsia="Courier New"/>
          <w:iCs/>
          <w:sz w:val="28"/>
          <w:szCs w:val="28"/>
        </w:rPr>
      </w:pPr>
    </w:p>
    <w:p w14:paraId="4583BBC7" w14:textId="77777777" w:rsidR="001511A8" w:rsidRDefault="001511A8" w:rsidP="00F340EE">
      <w:pPr>
        <w:rPr>
          <w:rFonts w:eastAsia="Courier New"/>
          <w:iCs/>
          <w:sz w:val="28"/>
          <w:szCs w:val="28"/>
        </w:rPr>
      </w:pPr>
    </w:p>
    <w:p w14:paraId="285B0740" w14:textId="77777777" w:rsidR="001511A8" w:rsidRDefault="001511A8" w:rsidP="00F340EE">
      <w:pPr>
        <w:rPr>
          <w:rFonts w:eastAsia="Courier New"/>
          <w:iCs/>
          <w:sz w:val="28"/>
          <w:szCs w:val="28"/>
        </w:rPr>
      </w:pPr>
    </w:p>
    <w:p w14:paraId="62815CF5" w14:textId="77777777" w:rsidR="001511A8" w:rsidRDefault="001511A8" w:rsidP="00F340EE">
      <w:pPr>
        <w:rPr>
          <w:rFonts w:eastAsia="Courier New"/>
          <w:iCs/>
          <w:sz w:val="28"/>
          <w:szCs w:val="28"/>
        </w:rPr>
      </w:pPr>
    </w:p>
    <w:p w14:paraId="79AA5F4C" w14:textId="77777777" w:rsidR="00173F2A" w:rsidRDefault="00173F2A" w:rsidP="003E43B2">
      <w:pPr>
        <w:rPr>
          <w:rFonts w:eastAsia="Courier New"/>
          <w:iCs/>
          <w:sz w:val="28"/>
          <w:szCs w:val="28"/>
        </w:rPr>
      </w:pPr>
    </w:p>
    <w:p w14:paraId="35A9766D" w14:textId="380A2E98" w:rsidR="003E43B2" w:rsidRPr="00D2410D" w:rsidRDefault="003E43B2" w:rsidP="003E43B2">
      <w:pPr>
        <w:rPr>
          <w:b/>
          <w:bCs/>
        </w:rPr>
      </w:pPr>
      <w:r w:rsidRPr="00D2410D">
        <w:rPr>
          <w:b/>
          <w:bCs/>
        </w:rPr>
        <w:t xml:space="preserve">ФОРМА </w:t>
      </w:r>
      <w:r w:rsidR="00237366">
        <w:rPr>
          <w:b/>
          <w:bCs/>
        </w:rPr>
        <w:t>7</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2A7712E3"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r w:rsidR="001511A8">
        <w:rPr>
          <w:rFonts w:eastAsia="Calibri"/>
        </w:rPr>
        <w:t>______</w:t>
      </w:r>
    </w:p>
    <w:p w14:paraId="0E442931" w14:textId="34CB5B58" w:rsidR="00D04DAD" w:rsidRPr="005C064C" w:rsidRDefault="001511A8" w:rsidP="00D04DAD">
      <w:pPr>
        <w:shd w:val="clear" w:color="auto" w:fill="FFFFFF"/>
        <w:spacing w:after="0"/>
        <w:contextualSpacing/>
        <w:rPr>
          <w:rFonts w:eastAsia="Calibri"/>
          <w:i/>
        </w:rPr>
      </w:pPr>
      <w:r>
        <w:rPr>
          <w:rFonts w:eastAsia="Calibri"/>
          <w:i/>
        </w:rPr>
        <w:t xml:space="preserve">                                                                             </w:t>
      </w:r>
      <w:r w:rsidR="00D04DAD" w:rsidRPr="005C064C">
        <w:rPr>
          <w:rFonts w:eastAsia="Calibri"/>
          <w:i/>
        </w:rPr>
        <w:t>(фамилия, имя, отчество)</w:t>
      </w:r>
    </w:p>
    <w:p w14:paraId="67ECF871" w14:textId="5F300EC5"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w:t>
      </w:r>
      <w:r w:rsidR="001511A8">
        <w:rPr>
          <w:rFonts w:eastAsia="Calibri"/>
        </w:rPr>
        <w:t xml:space="preserve"> </w:t>
      </w:r>
      <w:r w:rsidRPr="005C064C">
        <w:rPr>
          <w:rFonts w:eastAsia="Calibri"/>
        </w:rPr>
        <w:t>подразделения ___________________________________________</w:t>
      </w:r>
      <w:r w:rsidR="001511A8">
        <w:rPr>
          <w:rFonts w:eastAsia="Calibri"/>
        </w:rPr>
        <w:t>_</w:t>
      </w:r>
      <w:r w:rsidRPr="005C064C">
        <w:rPr>
          <w:rFonts w:eastAsia="Calibri"/>
        </w:rPr>
        <w:t>,</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CD1507">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CDFB0" w14:textId="77777777" w:rsidR="00CD1507" w:rsidRDefault="00CD1507">
      <w:r>
        <w:separator/>
      </w:r>
    </w:p>
  </w:endnote>
  <w:endnote w:type="continuationSeparator" w:id="0">
    <w:p w14:paraId="546A0EA8" w14:textId="77777777" w:rsidR="00CD1507" w:rsidRDefault="00CD1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506020202030204"/>
    <w:charset w:val="CC"/>
    <w:family w:val="swiss"/>
    <w:pitch w:val="variable"/>
    <w:sig w:usb0="00000287" w:usb1="000000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charset w:val="00"/>
    <w:family w:val="roman"/>
    <w:pitch w:val="default"/>
  </w:font>
  <w:font w:name="Andale Sans UI">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463F9" w14:textId="77777777" w:rsidR="00CD1507" w:rsidRDefault="00CD1507">
      <w:r>
        <w:separator/>
      </w:r>
    </w:p>
  </w:footnote>
  <w:footnote w:type="continuationSeparator" w:id="0">
    <w:p w14:paraId="18DF9924" w14:textId="77777777" w:rsidR="00CD1507" w:rsidRDefault="00CD15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83D3EAA"/>
    <w:multiLevelType w:val="hybridMultilevel"/>
    <w:tmpl w:val="79F4E7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161A1E3C"/>
    <w:multiLevelType w:val="hybridMultilevel"/>
    <w:tmpl w:val="DE806F02"/>
    <w:lvl w:ilvl="0" w:tplc="CF0228EE">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19"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1" w15:restartNumberingAfterBreak="0">
    <w:nsid w:val="20B16230"/>
    <w:multiLevelType w:val="hybridMultilevel"/>
    <w:tmpl w:val="33442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79F3B0D"/>
    <w:multiLevelType w:val="hybridMultilevel"/>
    <w:tmpl w:val="BC5A4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F174D32"/>
    <w:multiLevelType w:val="hybridMultilevel"/>
    <w:tmpl w:val="DE9E0224"/>
    <w:lvl w:ilvl="0" w:tplc="7D5A5670">
      <w:start w:val="1"/>
      <w:numFmt w:val="decimal"/>
      <w:lvlText w:val="%1."/>
      <w:lvlJc w:val="left"/>
      <w:pPr>
        <w:ind w:left="420" w:hanging="360"/>
      </w:pPr>
      <w:rPr>
        <w:b w:val="0"/>
        <w:bCs/>
      </w:r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24" w15:restartNumberingAfterBreak="0">
    <w:nsid w:val="30BB3139"/>
    <w:multiLevelType w:val="hybridMultilevel"/>
    <w:tmpl w:val="34C27E58"/>
    <w:lvl w:ilvl="0" w:tplc="04190001">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25"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400E0D50"/>
    <w:multiLevelType w:val="hybridMultilevel"/>
    <w:tmpl w:val="C1266E92"/>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41272C6B"/>
    <w:multiLevelType w:val="hybridMultilevel"/>
    <w:tmpl w:val="6EA2AA92"/>
    <w:lvl w:ilvl="0" w:tplc="04190001">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29" w15:restartNumberingAfterBreak="0">
    <w:nsid w:val="41AF1A8F"/>
    <w:multiLevelType w:val="hybridMultilevel"/>
    <w:tmpl w:val="0AE077EC"/>
    <w:lvl w:ilvl="0" w:tplc="04190001">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30"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9771406"/>
    <w:multiLevelType w:val="multilevel"/>
    <w:tmpl w:val="9BF6D40C"/>
    <w:lvl w:ilvl="0">
      <w:start w:val="1"/>
      <w:numFmt w:val="decimal"/>
      <w:lvlText w:val="%1."/>
      <w:lvlJc w:val="left"/>
      <w:pPr>
        <w:ind w:left="480" w:hanging="360"/>
      </w:pPr>
      <w:rPr>
        <w:rFonts w:ascii="Calibri" w:hAnsi="Calibri" w:hint="default"/>
      </w:rPr>
    </w:lvl>
    <w:lvl w:ilvl="1">
      <w:start w:val="1"/>
      <w:numFmt w:val="decimal"/>
      <w:isLgl/>
      <w:lvlText w:val="%1.%2."/>
      <w:lvlJc w:val="left"/>
      <w:pPr>
        <w:ind w:left="480" w:hanging="360"/>
      </w:pPr>
      <w:rPr>
        <w:rFonts w:hint="default"/>
      </w:rPr>
    </w:lvl>
    <w:lvl w:ilvl="2">
      <w:start w:val="1"/>
      <w:numFmt w:val="decimal"/>
      <w:isLgl/>
      <w:lvlText w:val="%1.%2.%3."/>
      <w:lvlJc w:val="left"/>
      <w:pPr>
        <w:ind w:left="840" w:hanging="720"/>
      </w:pPr>
      <w:rPr>
        <w:rFonts w:hint="default"/>
      </w:rPr>
    </w:lvl>
    <w:lvl w:ilvl="3">
      <w:start w:val="1"/>
      <w:numFmt w:val="decimal"/>
      <w:isLgl/>
      <w:lvlText w:val="%1.%2.%3.%4."/>
      <w:lvlJc w:val="left"/>
      <w:pPr>
        <w:ind w:left="840" w:hanging="720"/>
      </w:pPr>
      <w:rPr>
        <w:rFonts w:hint="default"/>
      </w:rPr>
    </w:lvl>
    <w:lvl w:ilvl="4">
      <w:start w:val="1"/>
      <w:numFmt w:val="decimal"/>
      <w:isLgl/>
      <w:lvlText w:val="%1.%2.%3.%4.%5."/>
      <w:lvlJc w:val="left"/>
      <w:pPr>
        <w:ind w:left="1200" w:hanging="1080"/>
      </w:pPr>
      <w:rPr>
        <w:rFonts w:hint="default"/>
      </w:rPr>
    </w:lvl>
    <w:lvl w:ilvl="5">
      <w:start w:val="1"/>
      <w:numFmt w:val="decimal"/>
      <w:isLgl/>
      <w:lvlText w:val="%1.%2.%3.%4.%5.%6."/>
      <w:lvlJc w:val="left"/>
      <w:pPr>
        <w:ind w:left="1200" w:hanging="1080"/>
      </w:pPr>
      <w:rPr>
        <w:rFonts w:hint="default"/>
      </w:rPr>
    </w:lvl>
    <w:lvl w:ilvl="6">
      <w:start w:val="1"/>
      <w:numFmt w:val="decimal"/>
      <w:isLgl/>
      <w:lvlText w:val="%1.%2.%3.%4.%5.%6.%7."/>
      <w:lvlJc w:val="left"/>
      <w:pPr>
        <w:ind w:left="1560" w:hanging="1440"/>
      </w:pPr>
      <w:rPr>
        <w:rFonts w:hint="default"/>
      </w:rPr>
    </w:lvl>
    <w:lvl w:ilvl="7">
      <w:start w:val="1"/>
      <w:numFmt w:val="decimal"/>
      <w:isLgl/>
      <w:lvlText w:val="%1.%2.%3.%4.%5.%6.%7.%8."/>
      <w:lvlJc w:val="left"/>
      <w:pPr>
        <w:ind w:left="1560" w:hanging="1440"/>
      </w:pPr>
      <w:rPr>
        <w:rFonts w:hint="default"/>
      </w:rPr>
    </w:lvl>
    <w:lvl w:ilvl="8">
      <w:start w:val="1"/>
      <w:numFmt w:val="decimal"/>
      <w:isLgl/>
      <w:lvlText w:val="%1.%2.%3.%4.%5.%6.%7.%8.%9."/>
      <w:lvlJc w:val="left"/>
      <w:pPr>
        <w:ind w:left="1920" w:hanging="1800"/>
      </w:pPr>
      <w:rPr>
        <w:rFonts w:hint="default"/>
      </w:rPr>
    </w:lvl>
  </w:abstractNum>
  <w:abstractNum w:abstractNumId="32" w15:restartNumberingAfterBreak="0">
    <w:nsid w:val="4EC93573"/>
    <w:multiLevelType w:val="multilevel"/>
    <w:tmpl w:val="D63C481A"/>
    <w:lvl w:ilvl="0">
      <w:start w:val="1"/>
      <w:numFmt w:val="decimal"/>
      <w:lvlText w:val="%1."/>
      <w:lvlJc w:val="left"/>
      <w:pPr>
        <w:ind w:left="720" w:hanging="360"/>
      </w:pPr>
      <w:rPr>
        <w:rFonts w:eastAsiaTheme="minorHAnsi"/>
        <w:color w:val="auto"/>
      </w:rPr>
    </w:lvl>
    <w:lvl w:ilvl="1">
      <w:start w:val="1"/>
      <w:numFmt w:val="decimal"/>
      <w:isLgl/>
      <w:lvlText w:val="%1.%2."/>
      <w:lvlJc w:val="left"/>
      <w:pPr>
        <w:ind w:left="720" w:hanging="360"/>
      </w:pPr>
    </w:lvl>
    <w:lvl w:ilvl="2">
      <w:start w:val="1"/>
      <w:numFmt w:val="decimal"/>
      <w:isLgl/>
      <w:lvlText w:val="%1.%2.%3."/>
      <w:lvlJc w:val="left"/>
      <w:pPr>
        <w:ind w:left="861"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4952F9D"/>
    <w:multiLevelType w:val="hybridMultilevel"/>
    <w:tmpl w:val="9CAA9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FF8028F"/>
    <w:multiLevelType w:val="hybridMultilevel"/>
    <w:tmpl w:val="5F3021B6"/>
    <w:lvl w:ilvl="0" w:tplc="041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5FFD3811"/>
    <w:multiLevelType w:val="hybridMultilevel"/>
    <w:tmpl w:val="4E941DD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3" w15:restartNumberingAfterBreak="0">
    <w:nsid w:val="7E210310"/>
    <w:multiLevelType w:val="hybridMultilevel"/>
    <w:tmpl w:val="6484982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3"/>
  </w:num>
  <w:num w:numId="11" w16cid:durableId="1455059425">
    <w:abstractNumId w:val="41"/>
  </w:num>
  <w:num w:numId="12" w16cid:durableId="1855874248">
    <w:abstractNumId w:val="20"/>
  </w:num>
  <w:num w:numId="13" w16cid:durableId="1480657286">
    <w:abstractNumId w:val="19"/>
  </w:num>
  <w:num w:numId="14" w16cid:durableId="260067324">
    <w:abstractNumId w:val="16"/>
  </w:num>
  <w:num w:numId="15" w16cid:durableId="820122409">
    <w:abstractNumId w:val="40"/>
  </w:num>
  <w:num w:numId="16" w16cid:durableId="1061756332">
    <w:abstractNumId w:val="34"/>
  </w:num>
  <w:num w:numId="17" w16cid:durableId="2110465308">
    <w:abstractNumId w:val="17"/>
  </w:num>
  <w:num w:numId="18" w16cid:durableId="1039285273">
    <w:abstractNumId w:val="36"/>
  </w:num>
  <w:num w:numId="19" w16cid:durableId="1956786411">
    <w:abstractNumId w:val="39"/>
  </w:num>
  <w:num w:numId="20" w16cid:durableId="1925449505">
    <w:abstractNumId w:val="26"/>
  </w:num>
  <w:num w:numId="21" w16cid:durableId="729964332">
    <w:abstractNumId w:val="42"/>
  </w:num>
  <w:num w:numId="22" w16cid:durableId="814763940">
    <w:abstractNumId w:val="14"/>
  </w:num>
  <w:num w:numId="23" w16cid:durableId="492068265">
    <w:abstractNumId w:val="18"/>
  </w:num>
  <w:num w:numId="24" w16cid:durableId="1405376480">
    <w:abstractNumId w:val="35"/>
  </w:num>
  <w:num w:numId="25" w16cid:durableId="1876775360">
    <w:abstractNumId w:val="43"/>
  </w:num>
  <w:num w:numId="26" w16cid:durableId="1017662012">
    <w:abstractNumId w:val="24"/>
  </w:num>
  <w:num w:numId="27" w16cid:durableId="968240325">
    <w:abstractNumId w:val="28"/>
  </w:num>
  <w:num w:numId="28" w16cid:durableId="43018822">
    <w:abstractNumId w:val="29"/>
  </w:num>
  <w:num w:numId="29" w16cid:durableId="984629189">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9984419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35091284">
    <w:abstractNumId w:val="27"/>
  </w:num>
  <w:num w:numId="32" w16cid:durableId="10495769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4473978">
    <w:abstractNumId w:val="30"/>
  </w:num>
  <w:num w:numId="34" w16cid:durableId="696810788">
    <w:abstractNumId w:val="38"/>
  </w:num>
  <w:num w:numId="35" w16cid:durableId="136999865">
    <w:abstractNumId w:val="31"/>
  </w:num>
  <w:num w:numId="36" w16cid:durableId="757560225">
    <w:abstractNumId w:val="22"/>
  </w:num>
  <w:num w:numId="37" w16cid:durableId="1583445620">
    <w:abstractNumId w:val="37"/>
  </w:num>
  <w:num w:numId="38" w16cid:durableId="840046443">
    <w:abstractNumId w:val="15"/>
  </w:num>
  <w:num w:numId="39" w16cid:durableId="317618957">
    <w:abstractNumId w:val="2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17FA"/>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0769"/>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1A8"/>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3F2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33A2"/>
    <w:rsid w:val="001C626D"/>
    <w:rsid w:val="001C6DE4"/>
    <w:rsid w:val="001C73B8"/>
    <w:rsid w:val="001C7C00"/>
    <w:rsid w:val="001D1CE7"/>
    <w:rsid w:val="001D395A"/>
    <w:rsid w:val="001D7424"/>
    <w:rsid w:val="001D7EB4"/>
    <w:rsid w:val="001E0207"/>
    <w:rsid w:val="001E08FC"/>
    <w:rsid w:val="001E15DD"/>
    <w:rsid w:val="001E2052"/>
    <w:rsid w:val="001E20A6"/>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954"/>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484D"/>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6E92"/>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22E"/>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0159"/>
    <w:rsid w:val="00641A06"/>
    <w:rsid w:val="006427F6"/>
    <w:rsid w:val="00643685"/>
    <w:rsid w:val="00644233"/>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458B0"/>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2C4F"/>
    <w:rsid w:val="00923307"/>
    <w:rsid w:val="009240DC"/>
    <w:rsid w:val="00927997"/>
    <w:rsid w:val="00927C96"/>
    <w:rsid w:val="00930625"/>
    <w:rsid w:val="00930A67"/>
    <w:rsid w:val="0093154A"/>
    <w:rsid w:val="00933391"/>
    <w:rsid w:val="009346C8"/>
    <w:rsid w:val="00934D5E"/>
    <w:rsid w:val="00934F69"/>
    <w:rsid w:val="0093522D"/>
    <w:rsid w:val="009354D0"/>
    <w:rsid w:val="0093617E"/>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1D32"/>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304"/>
    <w:rsid w:val="00A35AF9"/>
    <w:rsid w:val="00A37EB2"/>
    <w:rsid w:val="00A40294"/>
    <w:rsid w:val="00A40578"/>
    <w:rsid w:val="00A409E5"/>
    <w:rsid w:val="00A40C5A"/>
    <w:rsid w:val="00A40D15"/>
    <w:rsid w:val="00A4153D"/>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B579A"/>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2E5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4CDC"/>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1507"/>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254E"/>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D3D"/>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AFA"/>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 w:type="paragraph" w:styleId="affff8">
    <w:name w:val="Normal (Web)"/>
    <w:basedOn w:val="a4"/>
    <w:uiPriority w:val="99"/>
    <w:semiHidden/>
    <w:unhideWhenUsed/>
    <w:rsid w:val="003D6E92"/>
    <w:pPr>
      <w:spacing w:before="100" w:beforeAutospacing="1" w:after="100" w:afterAutospacing="1"/>
      <w:jc w:val="left"/>
    </w:pPr>
  </w:style>
  <w:style w:type="paragraph" w:customStyle="1" w:styleId="msonormalmrcssattr">
    <w:name w:val="msonormal_mr_css_attr"/>
    <w:basedOn w:val="a4"/>
    <w:rsid w:val="00640159"/>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53292350">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677779257">
      <w:bodyDiv w:val="1"/>
      <w:marLeft w:val="0"/>
      <w:marRight w:val="0"/>
      <w:marTop w:val="0"/>
      <w:marBottom w:val="0"/>
      <w:divBdr>
        <w:top w:val="none" w:sz="0" w:space="0" w:color="auto"/>
        <w:left w:val="none" w:sz="0" w:space="0" w:color="auto"/>
        <w:bottom w:val="none" w:sz="0" w:space="0" w:color="auto"/>
        <w:right w:val="none" w:sz="0" w:space="0" w:color="auto"/>
      </w:divBdr>
    </w:div>
    <w:div w:id="812332625">
      <w:bodyDiv w:val="1"/>
      <w:marLeft w:val="0"/>
      <w:marRight w:val="0"/>
      <w:marTop w:val="0"/>
      <w:marBottom w:val="0"/>
      <w:divBdr>
        <w:top w:val="none" w:sz="0" w:space="0" w:color="auto"/>
        <w:left w:val="none" w:sz="0" w:space="0" w:color="auto"/>
        <w:bottom w:val="none" w:sz="0" w:space="0" w:color="auto"/>
        <w:right w:val="none" w:sz="0" w:space="0" w:color="auto"/>
      </w:divBdr>
    </w:div>
    <w:div w:id="861362063">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937248135">
      <w:bodyDiv w:val="1"/>
      <w:marLeft w:val="0"/>
      <w:marRight w:val="0"/>
      <w:marTop w:val="0"/>
      <w:marBottom w:val="0"/>
      <w:divBdr>
        <w:top w:val="none" w:sz="0" w:space="0" w:color="auto"/>
        <w:left w:val="none" w:sz="0" w:space="0" w:color="auto"/>
        <w:bottom w:val="none" w:sz="0" w:space="0" w:color="auto"/>
        <w:right w:val="none" w:sz="0" w:space="0" w:color="auto"/>
      </w:divBdr>
    </w:div>
    <w:div w:id="1088774721">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61386749">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43526325">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592005136">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1927808083">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6537</Words>
  <Characters>37263</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43713</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Аверкина Ирина Игоревна</cp:lastModifiedBy>
  <cp:revision>3</cp:revision>
  <cp:lastPrinted>2021-10-21T10:26:00Z</cp:lastPrinted>
  <dcterms:created xsi:type="dcterms:W3CDTF">2024-04-04T04:28:00Z</dcterms:created>
  <dcterms:modified xsi:type="dcterms:W3CDTF">2024-04-04T04:30:00Z</dcterms:modified>
</cp:coreProperties>
</file>